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780FC" w14:textId="77777777" w:rsidR="00825F9A" w:rsidRPr="0078018C" w:rsidRDefault="0086496B" w:rsidP="006E3490">
      <w:pPr>
        <w:rPr>
          <w:b/>
          <w:bCs/>
          <w:sz w:val="20"/>
          <w:szCs w:val="20"/>
        </w:rPr>
      </w:pPr>
      <w:r>
        <w:rPr>
          <w:noProof/>
          <w:lang w:val="en-US" w:eastAsia="en-US"/>
        </w:rPr>
        <w:pict w14:anchorId="7B8082A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9pt;margin-top:-18pt;width:92.4pt;height:90pt;z-index:-251658752">
            <v:imagedata r:id="rId7" o:title=""/>
          </v:shape>
        </w:pict>
      </w:r>
    </w:p>
    <w:p w14:paraId="343C10CD" w14:textId="77777777" w:rsidR="00825F9A" w:rsidRPr="0078018C" w:rsidRDefault="00825F9A" w:rsidP="006E3490">
      <w:pPr>
        <w:rPr>
          <w:b/>
          <w:bCs/>
          <w:sz w:val="20"/>
          <w:szCs w:val="20"/>
        </w:rPr>
      </w:pPr>
    </w:p>
    <w:p w14:paraId="7F5D465C" w14:textId="77777777" w:rsidR="00825F9A" w:rsidRPr="0078018C" w:rsidRDefault="00825F9A" w:rsidP="006E3490">
      <w:pPr>
        <w:rPr>
          <w:b/>
          <w:bCs/>
          <w:sz w:val="20"/>
          <w:szCs w:val="20"/>
        </w:rPr>
      </w:pPr>
    </w:p>
    <w:p w14:paraId="386138F9" w14:textId="77777777" w:rsidR="00825F9A" w:rsidRDefault="00825F9A" w:rsidP="006E3490">
      <w:pPr>
        <w:jc w:val="center"/>
        <w:rPr>
          <w:b/>
          <w:bCs/>
          <w:sz w:val="24"/>
          <w:szCs w:val="24"/>
        </w:rPr>
      </w:pPr>
    </w:p>
    <w:p w14:paraId="04D3848C" w14:textId="77777777" w:rsidR="00825F9A" w:rsidRDefault="00825F9A" w:rsidP="006E3490">
      <w:pPr>
        <w:jc w:val="center"/>
        <w:rPr>
          <w:b/>
          <w:bCs/>
          <w:sz w:val="24"/>
          <w:szCs w:val="24"/>
        </w:rPr>
      </w:pPr>
    </w:p>
    <w:p w14:paraId="4190AB67" w14:textId="77777777" w:rsidR="00825F9A" w:rsidRDefault="00825F9A" w:rsidP="006E3490">
      <w:pPr>
        <w:jc w:val="center"/>
        <w:rPr>
          <w:b/>
          <w:bCs/>
          <w:sz w:val="24"/>
          <w:szCs w:val="24"/>
        </w:rPr>
      </w:pPr>
    </w:p>
    <w:p w14:paraId="660C5F43" w14:textId="77777777" w:rsidR="00825F9A" w:rsidRDefault="00825F9A" w:rsidP="006E3490">
      <w:pPr>
        <w:jc w:val="center"/>
        <w:rPr>
          <w:b/>
          <w:bCs/>
          <w:sz w:val="24"/>
          <w:szCs w:val="24"/>
        </w:rPr>
      </w:pPr>
    </w:p>
    <w:tbl>
      <w:tblPr>
        <w:tblpPr w:leftFromText="180" w:rightFromText="180" w:vertAnchor="page" w:horzAnchor="margin" w:tblpY="3219"/>
        <w:tblW w:w="0" w:type="auto"/>
        <w:tblLayout w:type="fixed"/>
        <w:tblLook w:val="00A0" w:firstRow="1" w:lastRow="0" w:firstColumn="1" w:lastColumn="0" w:noHBand="0" w:noVBand="0"/>
      </w:tblPr>
      <w:tblGrid>
        <w:gridCol w:w="9468"/>
      </w:tblGrid>
      <w:tr w:rsidR="00825F9A" w:rsidRPr="00382BF2" w14:paraId="00C77FD2" w14:textId="77777777">
        <w:trPr>
          <w:trHeight w:val="249"/>
        </w:trPr>
        <w:tc>
          <w:tcPr>
            <w:tcW w:w="9468" w:type="dxa"/>
          </w:tcPr>
          <w:p w14:paraId="03AF8D2C" w14:textId="77777777" w:rsidR="00825F9A" w:rsidRPr="00382BF2" w:rsidRDefault="00825F9A" w:rsidP="00B83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BF2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РЕПУБЛИКА СРБИЈА</w:t>
            </w:r>
          </w:p>
        </w:tc>
      </w:tr>
      <w:tr w:rsidR="00825F9A" w:rsidRPr="00382BF2" w14:paraId="2255A0D6" w14:textId="77777777">
        <w:tc>
          <w:tcPr>
            <w:tcW w:w="9468" w:type="dxa"/>
          </w:tcPr>
          <w:p w14:paraId="007F3C90" w14:textId="77777777" w:rsidR="00825F9A" w:rsidRPr="00382BF2" w:rsidRDefault="00825F9A" w:rsidP="00B838E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382B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ГРАД СМЕДЕРЕВО</w:t>
            </w:r>
          </w:p>
          <w:p w14:paraId="2C43064E" w14:textId="77777777" w:rsidR="00825F9A" w:rsidRPr="00382BF2" w:rsidRDefault="00825F9A" w:rsidP="00B838E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82B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ГРАДСКА УПРАВА СМЕДЕРЕВО</w:t>
            </w:r>
          </w:p>
        </w:tc>
      </w:tr>
      <w:tr w:rsidR="00825F9A" w:rsidRPr="00382BF2" w14:paraId="616107F8" w14:textId="77777777">
        <w:tc>
          <w:tcPr>
            <w:tcW w:w="9468" w:type="dxa"/>
          </w:tcPr>
          <w:p w14:paraId="3F0274DB" w14:textId="77777777" w:rsidR="00C430DD" w:rsidRDefault="00C430DD" w:rsidP="00C430DD">
            <w:pPr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Одељење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за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мовинско-правне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и комуналне 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Latn-RS"/>
              </w:rPr>
              <w:t>послове</w:t>
            </w:r>
          </w:p>
          <w:p w14:paraId="5C49DAA3" w14:textId="77777777" w:rsidR="00C430DD" w:rsidRDefault="00C430DD" w:rsidP="00C430DD">
            <w:pPr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Latn-RS"/>
              </w:rPr>
              <w:t xml:space="preserve">Одсек за 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Cyrl-RS"/>
              </w:rPr>
              <w:t>комуналне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Latn-RS"/>
              </w:rPr>
              <w:t xml:space="preserve"> послове, послове саобраћаја и </w:t>
            </w:r>
          </w:p>
          <w:p w14:paraId="18557A55" w14:textId="77777777" w:rsidR="00C430DD" w:rsidRDefault="00C430DD" w:rsidP="00C430DD">
            <w:pPr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Latn-RS"/>
              </w:rPr>
              <w:t>заштите животне средине</w:t>
            </w:r>
          </w:p>
          <w:p w14:paraId="7450F8AD" w14:textId="2242BD90" w:rsidR="00825F9A" w:rsidRPr="001F7851" w:rsidRDefault="00C430DD" w:rsidP="00C430D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Група за 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Cyrl-RS"/>
              </w:rPr>
              <w:t xml:space="preserve">комуналне послове и послове 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заштит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Cyrl-RS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животне средине</w:t>
            </w:r>
          </w:p>
        </w:tc>
      </w:tr>
    </w:tbl>
    <w:p w14:paraId="627BB080" w14:textId="77777777" w:rsidR="00825F9A" w:rsidRDefault="00825F9A" w:rsidP="006E3490">
      <w:pPr>
        <w:jc w:val="center"/>
        <w:rPr>
          <w:b/>
          <w:bCs/>
          <w:sz w:val="24"/>
          <w:szCs w:val="24"/>
        </w:rPr>
      </w:pPr>
    </w:p>
    <w:p w14:paraId="3E2EFE8F" w14:textId="77777777" w:rsidR="00825F9A" w:rsidRDefault="00825F9A" w:rsidP="006E3490">
      <w:pPr>
        <w:jc w:val="center"/>
        <w:rPr>
          <w:b/>
          <w:bCs/>
          <w:sz w:val="24"/>
          <w:szCs w:val="24"/>
        </w:rPr>
      </w:pPr>
    </w:p>
    <w:p w14:paraId="2BE8888B" w14:textId="77777777" w:rsidR="00825F9A" w:rsidRPr="00A61193" w:rsidRDefault="00825F9A" w:rsidP="00A61193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1193">
        <w:rPr>
          <w:rFonts w:ascii="Times New Roman" w:hAnsi="Times New Roman" w:cs="Times New Roman"/>
          <w:b/>
          <w:bCs/>
          <w:sz w:val="24"/>
          <w:szCs w:val="24"/>
        </w:rPr>
        <w:t>ЗАХТЕВ ЗА РЕВИЗИЈУ ИНТЕГРИСАНЕ ДОЗВОЛЕ</w:t>
      </w:r>
    </w:p>
    <w:p w14:paraId="12CB191C" w14:textId="77777777" w:rsidR="00825F9A" w:rsidRPr="00A61193" w:rsidRDefault="00825F9A" w:rsidP="00A6119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48F0E22" w14:textId="77777777" w:rsidR="00825F9A" w:rsidRDefault="00825F9A" w:rsidP="00C778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193">
        <w:rPr>
          <w:rFonts w:ascii="Times New Roman" w:hAnsi="Times New Roman" w:cs="Times New Roman"/>
          <w:sz w:val="24"/>
          <w:szCs w:val="24"/>
        </w:rPr>
        <w:t>На основу члана чланa 18. ст</w:t>
      </w:r>
      <w:r>
        <w:rPr>
          <w:rFonts w:ascii="Times New Roman" w:hAnsi="Times New Roman" w:cs="Times New Roman"/>
          <w:sz w:val="24"/>
          <w:szCs w:val="24"/>
        </w:rPr>
        <w:t xml:space="preserve">aв </w:t>
      </w:r>
      <w:r w:rsidRPr="00A61193">
        <w:rPr>
          <w:rFonts w:ascii="Times New Roman" w:hAnsi="Times New Roman" w:cs="Times New Roman"/>
          <w:sz w:val="24"/>
          <w:szCs w:val="24"/>
        </w:rPr>
        <w:t>2. Закона о интегрисаном спречавању и контроли загађивања животне средине („Службени гласник РС“ број 135/04 и 25/15) подносим  захтев  за ревизију интегри</w:t>
      </w:r>
      <w:r>
        <w:rPr>
          <w:rFonts w:ascii="Times New Roman" w:hAnsi="Times New Roman" w:cs="Times New Roman"/>
          <w:sz w:val="24"/>
          <w:szCs w:val="24"/>
        </w:rPr>
        <w:t>сане дозволе издате од стране____________________________</w:t>
      </w:r>
    </w:p>
    <w:p w14:paraId="4F1DE25A" w14:textId="77777777" w:rsidR="00825F9A" w:rsidRPr="00A61193" w:rsidRDefault="00825F9A" w:rsidP="00C778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</w:t>
      </w:r>
      <w:r w:rsidRPr="00A61193">
        <w:rPr>
          <w:rFonts w:ascii="Times New Roman" w:hAnsi="Times New Roman" w:cs="Times New Roman"/>
          <w:sz w:val="24"/>
          <w:szCs w:val="24"/>
        </w:rPr>
        <w:t>Решењем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1193">
        <w:rPr>
          <w:rFonts w:ascii="Times New Roman" w:hAnsi="Times New Roman" w:cs="Times New Roman"/>
          <w:sz w:val="24"/>
          <w:szCs w:val="24"/>
        </w:rPr>
        <w:t>бр.______________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A61193">
        <w:rPr>
          <w:rFonts w:ascii="Times New Roman" w:hAnsi="Times New Roman" w:cs="Times New Roman"/>
          <w:sz w:val="24"/>
          <w:szCs w:val="24"/>
        </w:rPr>
        <w:t xml:space="preserve"> од____________.године.</w:t>
      </w:r>
    </w:p>
    <w:p w14:paraId="488172C8" w14:textId="77777777" w:rsidR="00825F9A" w:rsidRPr="00A61193" w:rsidRDefault="00825F9A" w:rsidP="00A61193">
      <w:pPr>
        <w:autoSpaceDE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1D4590" w14:textId="77777777" w:rsidR="00825F9A" w:rsidRPr="00A61193" w:rsidRDefault="00825F9A" w:rsidP="00A61193">
      <w:pPr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</w:pPr>
      <w:r w:rsidRPr="00A61193"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>Уз захтев достављам:</w:t>
      </w:r>
    </w:p>
    <w:tbl>
      <w:tblPr>
        <w:tblW w:w="93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5811"/>
        <w:gridCol w:w="2977"/>
      </w:tblGrid>
      <w:tr w:rsidR="00825F9A" w:rsidRPr="00A61193" w14:paraId="4DEF971B" w14:textId="77777777">
        <w:trPr>
          <w:trHeight w:val="741"/>
        </w:trPr>
        <w:tc>
          <w:tcPr>
            <w:tcW w:w="568" w:type="dxa"/>
            <w:shd w:val="clear" w:color="auto" w:fill="D9D9D9"/>
          </w:tcPr>
          <w:p w14:paraId="63027629" w14:textId="77777777" w:rsidR="00825F9A" w:rsidRPr="00A61193" w:rsidRDefault="00825F9A" w:rsidP="00B838E5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A6119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РБ</w:t>
            </w:r>
          </w:p>
        </w:tc>
        <w:tc>
          <w:tcPr>
            <w:tcW w:w="5811" w:type="dxa"/>
            <w:shd w:val="clear" w:color="auto" w:fill="D9D9D9"/>
          </w:tcPr>
          <w:p w14:paraId="707BDC5B" w14:textId="77777777" w:rsidR="00825F9A" w:rsidRPr="00A61193" w:rsidRDefault="00825F9A" w:rsidP="00B838E5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A6119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Документа</w:t>
            </w:r>
          </w:p>
        </w:tc>
        <w:tc>
          <w:tcPr>
            <w:tcW w:w="2977" w:type="dxa"/>
            <w:shd w:val="clear" w:color="auto" w:fill="D9D9D9"/>
          </w:tcPr>
          <w:p w14:paraId="5AC18A9D" w14:textId="77777777" w:rsidR="00825F9A" w:rsidRPr="00A61193" w:rsidRDefault="00825F9A" w:rsidP="00B838E5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A6119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Форма документа</w:t>
            </w:r>
          </w:p>
        </w:tc>
      </w:tr>
      <w:tr w:rsidR="00825F9A" w:rsidRPr="00A61193" w14:paraId="682C4D12" w14:textId="77777777">
        <w:tc>
          <w:tcPr>
            <w:tcW w:w="568" w:type="dxa"/>
          </w:tcPr>
          <w:p w14:paraId="7B84BA20" w14:textId="77777777" w:rsidR="00825F9A" w:rsidRPr="00A61193" w:rsidRDefault="00825F9A" w:rsidP="00B838E5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A6119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</w:t>
            </w:r>
          </w:p>
        </w:tc>
        <w:tc>
          <w:tcPr>
            <w:tcW w:w="5811" w:type="dxa"/>
          </w:tcPr>
          <w:p w14:paraId="2DE55D3B" w14:textId="77777777" w:rsidR="00825F9A" w:rsidRPr="00A61193" w:rsidRDefault="00825F9A" w:rsidP="00B838E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193">
              <w:rPr>
                <w:rFonts w:ascii="Times New Roman" w:hAnsi="Times New Roman" w:cs="Times New Roman"/>
                <w:sz w:val="24"/>
                <w:szCs w:val="24"/>
              </w:rPr>
              <w:t>Доказ о уплати републичке административне таксе</w:t>
            </w:r>
          </w:p>
        </w:tc>
        <w:tc>
          <w:tcPr>
            <w:tcW w:w="2977" w:type="dxa"/>
            <w:vAlign w:val="center"/>
          </w:tcPr>
          <w:p w14:paraId="533660CC" w14:textId="77777777" w:rsidR="00825F9A" w:rsidRPr="00A61193" w:rsidRDefault="00825F9A" w:rsidP="00B838E5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193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</w:tbl>
    <w:p w14:paraId="06959903" w14:textId="77777777" w:rsidR="00825F9A" w:rsidRPr="00A61193" w:rsidRDefault="00825F9A" w:rsidP="00A61193">
      <w:pPr>
        <w:rPr>
          <w:rFonts w:ascii="Times New Roman" w:hAnsi="Times New Roman" w:cs="Times New Roman"/>
          <w:sz w:val="24"/>
          <w:szCs w:val="24"/>
          <w:highlight w:val="yellow"/>
          <w:u w:val="single"/>
        </w:rPr>
      </w:pPr>
    </w:p>
    <w:p w14:paraId="341BCA07" w14:textId="77777777" w:rsidR="00825F9A" w:rsidRPr="00A61193" w:rsidRDefault="00825F9A" w:rsidP="00A61193">
      <w:pPr>
        <w:pStyle w:val="tekstdokumenta"/>
        <w:spacing w:after="0" w:line="360" w:lineRule="auto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A61193">
        <w:rPr>
          <w:rFonts w:ascii="Times New Roman" w:hAnsi="Times New Roman" w:cs="Times New Roman"/>
          <w:sz w:val="24"/>
          <w:szCs w:val="24"/>
          <w:lang w:val="ru-RU"/>
        </w:rPr>
        <w:t>Упознат/а сам са одредбом члана 103. став 3. Закона о општем управном поступку („Службени гласник РС“, бр. 18/2016), којом је прописано да у поступку који се покреће по захтеву странке орган можеда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  <w:p w14:paraId="29224264" w14:textId="77777777" w:rsidR="00825F9A" w:rsidRPr="00A61193" w:rsidRDefault="00825F9A" w:rsidP="00A61193">
      <w:pPr>
        <w:pStyle w:val="tekstdokumenta"/>
        <w:spacing w:after="0" w:line="360" w:lineRule="auto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932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2"/>
        <w:gridCol w:w="4831"/>
        <w:gridCol w:w="1984"/>
        <w:gridCol w:w="1985"/>
      </w:tblGrid>
      <w:tr w:rsidR="00825F9A" w:rsidRPr="00A61193" w14:paraId="5B6D872F" w14:textId="77777777">
        <w:tc>
          <w:tcPr>
            <w:tcW w:w="522" w:type="dxa"/>
            <w:shd w:val="clear" w:color="auto" w:fill="D9D9D9"/>
          </w:tcPr>
          <w:p w14:paraId="2259B39F" w14:textId="77777777" w:rsidR="00825F9A" w:rsidRPr="00A61193" w:rsidRDefault="00825F9A" w:rsidP="00B838E5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1" w:type="dxa"/>
            <w:shd w:val="clear" w:color="auto" w:fill="D9D9D9"/>
          </w:tcPr>
          <w:p w14:paraId="664CA490" w14:textId="77777777" w:rsidR="00825F9A" w:rsidRPr="00A61193" w:rsidRDefault="00825F9A" w:rsidP="00B838E5">
            <w:pPr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gridSpan w:val="2"/>
            <w:shd w:val="clear" w:color="auto" w:fill="D9D9D9"/>
          </w:tcPr>
          <w:p w14:paraId="2552254B" w14:textId="77777777" w:rsidR="00825F9A" w:rsidRPr="00A61193" w:rsidRDefault="00825F9A" w:rsidP="00B838E5">
            <w:pPr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A61193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ОЗНАЧИТЕ ЗНАКОМ X У ПОЉИМА ИСПОД</w:t>
            </w:r>
          </w:p>
        </w:tc>
      </w:tr>
      <w:tr w:rsidR="00825F9A" w:rsidRPr="00A61193" w14:paraId="21DBF67F" w14:textId="77777777">
        <w:tc>
          <w:tcPr>
            <w:tcW w:w="522" w:type="dxa"/>
            <w:shd w:val="clear" w:color="auto" w:fill="D9D9D9"/>
          </w:tcPr>
          <w:p w14:paraId="13E80738" w14:textId="77777777" w:rsidR="00825F9A" w:rsidRPr="00A61193" w:rsidRDefault="00825F9A" w:rsidP="00B838E5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119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4831" w:type="dxa"/>
            <w:shd w:val="clear" w:color="auto" w:fill="D9D9D9"/>
          </w:tcPr>
          <w:p w14:paraId="4769AD76" w14:textId="77777777" w:rsidR="00825F9A" w:rsidRPr="00A61193" w:rsidRDefault="00825F9A" w:rsidP="00B838E5">
            <w:pPr>
              <w:spacing w:line="360" w:lineRule="auto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CS"/>
              </w:rPr>
            </w:pPr>
            <w:r w:rsidRPr="00A61193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Подаци из документа</w:t>
            </w:r>
          </w:p>
        </w:tc>
        <w:tc>
          <w:tcPr>
            <w:tcW w:w="1984" w:type="dxa"/>
            <w:shd w:val="clear" w:color="auto" w:fill="D9D9D9"/>
          </w:tcPr>
          <w:p w14:paraId="3C305199" w14:textId="77777777" w:rsidR="00825F9A" w:rsidRPr="00A61193" w:rsidRDefault="00825F9A" w:rsidP="00C77803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A61193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Сагласан сам да </w:t>
            </w:r>
            <w:r w:rsidRPr="00A61193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lastRenderedPageBreak/>
              <w:t>податке прибави орган</w:t>
            </w:r>
          </w:p>
        </w:tc>
        <w:tc>
          <w:tcPr>
            <w:tcW w:w="1985" w:type="dxa"/>
            <w:shd w:val="clear" w:color="auto" w:fill="D9D9D9"/>
          </w:tcPr>
          <w:p w14:paraId="24B72A3C" w14:textId="77777777" w:rsidR="00825F9A" w:rsidRPr="00A61193" w:rsidRDefault="00825F9A" w:rsidP="00B838E5">
            <w:pPr>
              <w:spacing w:line="360" w:lineRule="auto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A61193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lastRenderedPageBreak/>
              <w:t>Достављам сам</w:t>
            </w:r>
          </w:p>
        </w:tc>
      </w:tr>
      <w:tr w:rsidR="00825F9A" w:rsidRPr="00A61193" w14:paraId="07D0F0CD" w14:textId="77777777">
        <w:trPr>
          <w:trHeight w:val="405"/>
        </w:trPr>
        <w:tc>
          <w:tcPr>
            <w:tcW w:w="522" w:type="dxa"/>
          </w:tcPr>
          <w:p w14:paraId="0E8C308B" w14:textId="77777777" w:rsidR="00825F9A" w:rsidRPr="00A61193" w:rsidRDefault="00825F9A" w:rsidP="00B838E5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119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4831" w:type="dxa"/>
          </w:tcPr>
          <w:p w14:paraId="332F0622" w14:textId="77777777" w:rsidR="00825F9A" w:rsidRPr="00A61193" w:rsidRDefault="00825F9A" w:rsidP="00C7780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193">
              <w:rPr>
                <w:rFonts w:ascii="Times New Roman" w:hAnsi="Times New Roman" w:cs="Times New Roman"/>
                <w:sz w:val="24"/>
                <w:szCs w:val="24"/>
              </w:rPr>
              <w:t xml:space="preserve">Решење о издавању интегрисане    </w:t>
            </w:r>
          </w:p>
          <w:p w14:paraId="2E0B24B0" w14:textId="77777777" w:rsidR="00825F9A" w:rsidRPr="00A61193" w:rsidRDefault="00825F9A" w:rsidP="00C7780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193">
              <w:rPr>
                <w:rFonts w:ascii="Times New Roman" w:hAnsi="Times New Roman" w:cs="Times New Roman"/>
                <w:sz w:val="24"/>
                <w:szCs w:val="24"/>
              </w:rPr>
              <w:t>дозволе</w:t>
            </w:r>
          </w:p>
        </w:tc>
        <w:tc>
          <w:tcPr>
            <w:tcW w:w="1984" w:type="dxa"/>
            <w:vAlign w:val="center"/>
          </w:tcPr>
          <w:p w14:paraId="7C8B41B6" w14:textId="77777777" w:rsidR="00825F9A" w:rsidRPr="00A61193" w:rsidRDefault="00825F9A" w:rsidP="00B838E5">
            <w:pPr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564D1CA" w14:textId="77777777" w:rsidR="00825F9A" w:rsidRPr="00A61193" w:rsidRDefault="00825F9A" w:rsidP="00B838E5">
            <w:pPr>
              <w:spacing w:line="360" w:lineRule="auto"/>
              <w:rPr>
                <w:rFonts w:ascii="Times New Roman" w:hAnsi="Times New Roman" w:cs="Times New Roman"/>
                <w:noProof/>
                <w:color w:val="FFFFFF"/>
                <w:sz w:val="24"/>
                <w:szCs w:val="24"/>
              </w:rPr>
            </w:pPr>
          </w:p>
        </w:tc>
      </w:tr>
      <w:tr w:rsidR="00825F9A" w:rsidRPr="00A61193" w14:paraId="52AEE3E8" w14:textId="77777777">
        <w:trPr>
          <w:trHeight w:val="405"/>
        </w:trPr>
        <w:tc>
          <w:tcPr>
            <w:tcW w:w="522" w:type="dxa"/>
          </w:tcPr>
          <w:p w14:paraId="75B2A7B6" w14:textId="77777777" w:rsidR="00825F9A" w:rsidRPr="00A61193" w:rsidRDefault="00825F9A" w:rsidP="00B838E5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119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4831" w:type="dxa"/>
          </w:tcPr>
          <w:p w14:paraId="61D8D6A5" w14:textId="77777777" w:rsidR="00825F9A" w:rsidRPr="00A61193" w:rsidRDefault="00825F9A" w:rsidP="00C7780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193">
              <w:rPr>
                <w:rFonts w:ascii="Times New Roman" w:hAnsi="Times New Roman" w:cs="Times New Roman"/>
                <w:sz w:val="24"/>
                <w:szCs w:val="24"/>
              </w:rPr>
              <w:t xml:space="preserve">Пратећа документација поднета уз захтев за издавање интегрисане дозволе чија се ревизија захтева </w:t>
            </w:r>
          </w:p>
        </w:tc>
        <w:tc>
          <w:tcPr>
            <w:tcW w:w="1984" w:type="dxa"/>
            <w:vAlign w:val="center"/>
          </w:tcPr>
          <w:p w14:paraId="56AF5693" w14:textId="77777777" w:rsidR="00825F9A" w:rsidRPr="00A61193" w:rsidRDefault="00825F9A" w:rsidP="00B838E5">
            <w:pPr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F992F0E" w14:textId="77777777" w:rsidR="00825F9A" w:rsidRPr="00A61193" w:rsidRDefault="00825F9A" w:rsidP="00B838E5">
            <w:pPr>
              <w:spacing w:line="360" w:lineRule="auto"/>
              <w:rPr>
                <w:rFonts w:ascii="Times New Roman" w:hAnsi="Times New Roman" w:cs="Times New Roman"/>
                <w:noProof/>
                <w:color w:val="FFFFFF"/>
                <w:sz w:val="24"/>
                <w:szCs w:val="24"/>
              </w:rPr>
            </w:pPr>
          </w:p>
        </w:tc>
      </w:tr>
    </w:tbl>
    <w:p w14:paraId="1A6A217C" w14:textId="77777777" w:rsidR="00825F9A" w:rsidRPr="00A61193" w:rsidRDefault="00825F9A" w:rsidP="00A61193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A61193">
        <w:rPr>
          <w:rFonts w:ascii="Times New Roman" w:hAnsi="Times New Roman" w:cs="Times New Roman"/>
          <w:b/>
          <w:bCs/>
          <w:sz w:val="24"/>
          <w:szCs w:val="24"/>
          <w:lang w:val="ru-RU"/>
        </w:rPr>
        <w:t>Напомене:</w:t>
      </w:r>
    </w:p>
    <w:p w14:paraId="74936298" w14:textId="77777777" w:rsidR="00825F9A" w:rsidRPr="00A61193" w:rsidRDefault="00825F9A" w:rsidP="00A61193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Градска</w:t>
      </w:r>
      <w:r w:rsidRPr="00A61193">
        <w:rPr>
          <w:rFonts w:ascii="Times New Roman" w:hAnsi="Times New Roman" w:cs="Times New Roman"/>
          <w:sz w:val="24"/>
          <w:szCs w:val="24"/>
        </w:rPr>
        <w:t xml:space="preserve"> управа је дужна да реши </w:t>
      </w:r>
      <w:r>
        <w:rPr>
          <w:rFonts w:ascii="Times New Roman" w:hAnsi="Times New Roman" w:cs="Times New Roman"/>
          <w:sz w:val="24"/>
          <w:szCs w:val="24"/>
        </w:rPr>
        <w:t>предмет најкасније у року од 120</w:t>
      </w:r>
      <w:r w:rsidRPr="00A61193">
        <w:rPr>
          <w:rFonts w:ascii="Times New Roman" w:hAnsi="Times New Roman" w:cs="Times New Roman"/>
          <w:sz w:val="24"/>
          <w:szCs w:val="24"/>
        </w:rPr>
        <w:t xml:space="preserve"> дана од покретања поступка, тј.</w:t>
      </w:r>
      <w:r w:rsidRPr="00A611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од дана подношења уредног захтева </w:t>
      </w:r>
    </w:p>
    <w:p w14:paraId="553A452C" w14:textId="77777777" w:rsidR="00825F9A" w:rsidRPr="00A61193" w:rsidRDefault="00825F9A" w:rsidP="00A61193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A61193">
        <w:rPr>
          <w:rFonts w:ascii="Times New Roman" w:hAnsi="Times New Roman" w:cs="Times New Roman"/>
          <w:b/>
          <w:bCs/>
          <w:sz w:val="24"/>
          <w:szCs w:val="24"/>
          <w:lang w:val="ru-RU"/>
        </w:rPr>
        <w:t>Таксе/накнаде:</w:t>
      </w:r>
    </w:p>
    <w:p w14:paraId="377C8ED0" w14:textId="15D39794" w:rsidR="00825F9A" w:rsidRPr="000516E4" w:rsidRDefault="00825F9A" w:rsidP="00A61193">
      <w:pPr>
        <w:suppressAutoHyphens w:val="0"/>
        <w:jc w:val="both"/>
        <w:rPr>
          <w:rStyle w:val="Bodytext6"/>
          <w:sz w:val="24"/>
          <w:szCs w:val="24"/>
          <w:lang w:val="ru-RU"/>
        </w:rPr>
      </w:pPr>
      <w:r w:rsidRPr="00382BF2">
        <w:rPr>
          <w:rStyle w:val="Bodytext6"/>
          <w:color w:val="000000"/>
          <w:sz w:val="24"/>
          <w:szCs w:val="24"/>
        </w:rPr>
        <w:t>Републичка адм</w:t>
      </w:r>
      <w:r>
        <w:rPr>
          <w:rStyle w:val="Bodytext6"/>
          <w:color w:val="000000"/>
          <w:sz w:val="24"/>
          <w:szCs w:val="24"/>
        </w:rPr>
        <w:t>инистративна такса у износу од</w:t>
      </w:r>
      <w:r>
        <w:rPr>
          <w:rStyle w:val="Bodytext6"/>
          <w:sz w:val="24"/>
          <w:szCs w:val="24"/>
        </w:rPr>
        <w:t xml:space="preserve"> 6</w:t>
      </w:r>
      <w:r w:rsidR="00C430DD">
        <w:rPr>
          <w:rStyle w:val="Bodytext6"/>
          <w:sz w:val="24"/>
          <w:szCs w:val="24"/>
          <w:lang w:val="sr-Cyrl-RS"/>
        </w:rPr>
        <w:t>5</w:t>
      </w:r>
      <w:r>
        <w:rPr>
          <w:rStyle w:val="Bodytext6"/>
          <w:sz w:val="24"/>
          <w:szCs w:val="24"/>
        </w:rPr>
        <w:t>.</w:t>
      </w:r>
      <w:r w:rsidR="00C430DD">
        <w:rPr>
          <w:rStyle w:val="Bodytext6"/>
          <w:sz w:val="24"/>
          <w:szCs w:val="24"/>
          <w:lang w:val="sr-Cyrl-RS"/>
        </w:rPr>
        <w:t>30</w:t>
      </w:r>
      <w:r>
        <w:rPr>
          <w:rStyle w:val="Bodytext6"/>
          <w:sz w:val="24"/>
          <w:szCs w:val="24"/>
        </w:rPr>
        <w:t>0,00 динара (Тарифни број 193.)</w:t>
      </w:r>
      <w:r w:rsidRPr="00A61193">
        <w:rPr>
          <w:rStyle w:val="Bodytext6"/>
          <w:sz w:val="24"/>
          <w:szCs w:val="24"/>
        </w:rPr>
        <w:t xml:space="preserve"> </w:t>
      </w:r>
    </w:p>
    <w:p w14:paraId="407F95A2" w14:textId="2ECEC86B" w:rsidR="00825F9A" w:rsidRDefault="00825F9A" w:rsidP="00AA0891">
      <w:pPr>
        <w:suppressAutoHyphens w:val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382BF2">
        <w:rPr>
          <w:rStyle w:val="Bodytext6"/>
          <w:color w:val="000000"/>
          <w:sz w:val="24"/>
          <w:szCs w:val="24"/>
        </w:rPr>
        <w:t>Тарифе републичких а</w:t>
      </w:r>
      <w:r>
        <w:rPr>
          <w:rStyle w:val="Bodytext6"/>
          <w:color w:val="000000"/>
          <w:sz w:val="24"/>
          <w:szCs w:val="24"/>
        </w:rPr>
        <w:t>дминистративних такси и накнада</w:t>
      </w:r>
      <w:r w:rsidRPr="00382BF2">
        <w:rPr>
          <w:rStyle w:val="Bodytext6"/>
          <w:color w:val="000000"/>
          <w:sz w:val="24"/>
          <w:szCs w:val="24"/>
        </w:rPr>
        <w:t xml:space="preserve"> се уплаћује на текући рачун број</w:t>
      </w:r>
      <w:r>
        <w:rPr>
          <w:rStyle w:val="Bodytext6"/>
          <w:color w:val="000000"/>
          <w:sz w:val="24"/>
          <w:szCs w:val="24"/>
        </w:rPr>
        <w:t xml:space="preserve"> </w:t>
      </w:r>
      <w:r w:rsidRPr="00382BF2">
        <w:rPr>
          <w:rFonts w:ascii="Times New Roman" w:hAnsi="Times New Roman" w:cs="Times New Roman"/>
          <w:sz w:val="24"/>
          <w:szCs w:val="24"/>
          <w:lang w:eastAsia="en-US"/>
        </w:rPr>
        <w:t xml:space="preserve">840-742221843-57, корисник Буџет Републике Србије, позив на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број </w:t>
      </w:r>
      <w:r w:rsidR="0086496B">
        <w:rPr>
          <w:rFonts w:ascii="Times New Roman" w:hAnsi="Times New Roman" w:cs="Times New Roman"/>
          <w:sz w:val="24"/>
          <w:szCs w:val="24"/>
          <w:lang w:eastAsia="en-US"/>
        </w:rPr>
        <w:t xml:space="preserve">97 </w:t>
      </w:r>
      <w:r w:rsidR="0086496B">
        <w:rPr>
          <w:rFonts w:ascii="Times New Roman" w:hAnsi="Times New Roman" w:cs="Times New Roman"/>
          <w:sz w:val="24"/>
          <w:szCs w:val="24"/>
          <w:lang w:val="sr-Cyrl-RS" w:eastAsia="en-US"/>
        </w:rPr>
        <w:t>24</w:t>
      </w:r>
      <w:r w:rsidR="0086496B">
        <w:rPr>
          <w:rFonts w:ascii="Times New Roman" w:hAnsi="Times New Roman" w:cs="Times New Roman"/>
          <w:sz w:val="24"/>
          <w:szCs w:val="24"/>
          <w:lang w:eastAsia="en-US"/>
        </w:rPr>
        <w:t>-092</w:t>
      </w:r>
      <w:r w:rsidR="0086496B">
        <w:rPr>
          <w:rFonts w:ascii="Times New Roman" w:hAnsi="Times New Roman" w:cs="Times New Roman"/>
          <w:sz w:val="24"/>
          <w:szCs w:val="24"/>
          <w:lang w:val="sr-Cyrl-RS" w:eastAsia="en-US"/>
        </w:rPr>
        <w:t>-07103</w:t>
      </w:r>
      <w:r w:rsidRPr="00382BF2">
        <w:rPr>
          <w:rFonts w:ascii="Times New Roman" w:hAnsi="Times New Roman" w:cs="Times New Roman"/>
          <w:sz w:val="24"/>
          <w:szCs w:val="24"/>
          <w:lang w:eastAsia="en-US"/>
        </w:rPr>
        <w:t>, сврха дознаке „републичка административна такса“ .</w:t>
      </w:r>
    </w:p>
    <w:p w14:paraId="799C3A0B" w14:textId="77777777" w:rsidR="002F38BD" w:rsidRDefault="002F38BD" w:rsidP="002F38BD">
      <w:pPr>
        <w:rPr>
          <w:rStyle w:val="Bodytext6"/>
          <w:b/>
          <w:color w:val="000000"/>
          <w:lang w:val="sr-Cyrl-RS"/>
        </w:rPr>
      </w:pPr>
    </w:p>
    <w:p w14:paraId="796BC229" w14:textId="77777777" w:rsidR="002F38BD" w:rsidRDefault="002F38BD" w:rsidP="002F38BD">
      <w:pPr>
        <w:rPr>
          <w:rStyle w:val="Bodytext6"/>
          <w:b/>
          <w:color w:val="000000"/>
          <w:lang w:val="sr-Cyrl-RS"/>
        </w:rPr>
      </w:pPr>
      <w:r>
        <w:rPr>
          <w:rStyle w:val="Bodytext6"/>
          <w:b/>
          <w:color w:val="000000"/>
          <w:lang w:val="sr-Cyrl-RS"/>
        </w:rPr>
        <w:t xml:space="preserve">Напомена: Републичке и градске административне таксе могу се платити на </w:t>
      </w:r>
      <w:r>
        <w:rPr>
          <w:rStyle w:val="Bodytext6"/>
          <w:b/>
          <w:color w:val="000000"/>
          <w:lang w:val="en-US"/>
        </w:rPr>
        <w:t xml:space="preserve">POS </w:t>
      </w:r>
      <w:r>
        <w:rPr>
          <w:rStyle w:val="Bodytext6"/>
          <w:b/>
          <w:color w:val="000000"/>
          <w:lang w:val="sr-Cyrl-RS"/>
        </w:rPr>
        <w:t xml:space="preserve">    </w:t>
      </w:r>
    </w:p>
    <w:p w14:paraId="36049D00" w14:textId="77777777" w:rsidR="002F38BD" w:rsidRDefault="002F38BD" w:rsidP="002F38BD">
      <w:pPr>
        <w:rPr>
          <w:rStyle w:val="Bodytext6"/>
          <w:b/>
          <w:color w:val="000000"/>
          <w:sz w:val="22"/>
          <w:szCs w:val="22"/>
          <w:lang w:val="sr-Cyrl-RS"/>
        </w:rPr>
      </w:pPr>
      <w:r>
        <w:rPr>
          <w:rStyle w:val="Bodytext6"/>
          <w:b/>
          <w:color w:val="000000"/>
          <w:lang w:val="sr-Cyrl-RS"/>
        </w:rPr>
        <w:t xml:space="preserve">                    терминалу-Шалтер 5</w:t>
      </w:r>
    </w:p>
    <w:p w14:paraId="6A07D773" w14:textId="77777777" w:rsidR="002F38BD" w:rsidRPr="001F7851" w:rsidRDefault="002F38BD" w:rsidP="00AA0891">
      <w:pPr>
        <w:suppressAutoHyphens w:val="0"/>
        <w:jc w:val="both"/>
        <w:rPr>
          <w:rStyle w:val="Bodytext6"/>
          <w:sz w:val="24"/>
          <w:szCs w:val="24"/>
        </w:rPr>
      </w:pPr>
    </w:p>
    <w:p w14:paraId="49E1376F" w14:textId="77777777" w:rsidR="00825F9A" w:rsidRPr="00A61193" w:rsidRDefault="00825F9A" w:rsidP="00A61193">
      <w:pPr>
        <w:spacing w:line="276" w:lineRule="auto"/>
        <w:rPr>
          <w:rStyle w:val="Bodytext6"/>
          <w:color w:val="000000"/>
          <w:sz w:val="24"/>
          <w:szCs w:val="24"/>
        </w:rPr>
      </w:pPr>
    </w:p>
    <w:tbl>
      <w:tblPr>
        <w:tblW w:w="9299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4628"/>
        <w:gridCol w:w="4671"/>
      </w:tblGrid>
      <w:tr w:rsidR="00825F9A" w:rsidRPr="00A61193" w14:paraId="0847C7C5" w14:textId="77777777">
        <w:trPr>
          <w:trHeight w:val="976"/>
        </w:trPr>
        <w:tc>
          <w:tcPr>
            <w:tcW w:w="4628" w:type="dxa"/>
          </w:tcPr>
          <w:p w14:paraId="6018834D" w14:textId="77777777" w:rsidR="00825F9A" w:rsidRPr="00A61193" w:rsidRDefault="00825F9A" w:rsidP="00B838E5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193">
              <w:rPr>
                <w:rFonts w:ascii="Times New Roman" w:hAnsi="Times New Roman" w:cs="Times New Roman"/>
                <w:sz w:val="24"/>
                <w:szCs w:val="24"/>
              </w:rPr>
              <w:t>У________________________________,</w:t>
            </w:r>
          </w:p>
          <w:p w14:paraId="277202FB" w14:textId="77777777" w:rsidR="00825F9A" w:rsidRPr="00A61193" w:rsidRDefault="00825F9A" w:rsidP="00B838E5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193">
              <w:rPr>
                <w:rFonts w:ascii="Times New Roman" w:hAnsi="Times New Roman" w:cs="Times New Roman"/>
                <w:sz w:val="24"/>
                <w:szCs w:val="24"/>
              </w:rPr>
              <w:t xml:space="preserve">   ____________________________ године</w:t>
            </w:r>
          </w:p>
          <w:p w14:paraId="5BE92123" w14:textId="77777777" w:rsidR="00825F9A" w:rsidRPr="00A61193" w:rsidRDefault="00825F9A" w:rsidP="00B838E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19A92045" w14:textId="77777777" w:rsidR="00825F9A" w:rsidRPr="00A61193" w:rsidRDefault="00825F9A" w:rsidP="00B838E5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F9A" w:rsidRPr="00A61193" w14:paraId="705C9115" w14:textId="77777777">
        <w:trPr>
          <w:trHeight w:val="488"/>
        </w:trPr>
        <w:tc>
          <w:tcPr>
            <w:tcW w:w="4628" w:type="dxa"/>
          </w:tcPr>
          <w:p w14:paraId="44C775BB" w14:textId="77777777" w:rsidR="00825F9A" w:rsidRPr="00A61193" w:rsidRDefault="00825F9A" w:rsidP="00B838E5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32FC645F" w14:textId="77777777" w:rsidR="00825F9A" w:rsidRPr="00A61193" w:rsidRDefault="00825F9A" w:rsidP="00B838E5">
            <w:pPr>
              <w:snapToGrid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1193">
              <w:rPr>
                <w:rFonts w:ascii="Times New Roman" w:hAnsi="Times New Roman" w:cs="Times New Roman"/>
                <w:sz w:val="24"/>
                <w:szCs w:val="24"/>
              </w:rPr>
              <w:t>Име и презиме физичког лица/пословно име правног лица/предузетника</w:t>
            </w:r>
          </w:p>
          <w:p w14:paraId="17A35766" w14:textId="77777777" w:rsidR="00825F9A" w:rsidRPr="00A61193" w:rsidRDefault="00825F9A" w:rsidP="00B838E5">
            <w:pPr>
              <w:snapToGrid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1193">
              <w:rPr>
                <w:rFonts w:ascii="Times New Roman" w:hAnsi="Times New Roman" w:cs="Times New Roman"/>
                <w:sz w:val="24"/>
                <w:szCs w:val="24"/>
              </w:rPr>
              <w:t>подносиоца захтева-оператера</w:t>
            </w:r>
          </w:p>
        </w:tc>
      </w:tr>
      <w:tr w:rsidR="00825F9A" w:rsidRPr="00A61193" w14:paraId="07D37FD2" w14:textId="77777777">
        <w:trPr>
          <w:trHeight w:val="337"/>
        </w:trPr>
        <w:tc>
          <w:tcPr>
            <w:tcW w:w="4628" w:type="dxa"/>
          </w:tcPr>
          <w:p w14:paraId="2A36D934" w14:textId="77777777" w:rsidR="00825F9A" w:rsidRPr="00A61193" w:rsidRDefault="00825F9A" w:rsidP="00B838E5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15375C10" w14:textId="77777777" w:rsidR="00825F9A" w:rsidRPr="00A61193" w:rsidRDefault="00825F9A" w:rsidP="00B838E5">
            <w:pPr>
              <w:snapToGrid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F9A" w:rsidRPr="00A61193" w14:paraId="20ABC73F" w14:textId="77777777">
        <w:trPr>
          <w:trHeight w:val="244"/>
        </w:trPr>
        <w:tc>
          <w:tcPr>
            <w:tcW w:w="4628" w:type="dxa"/>
          </w:tcPr>
          <w:p w14:paraId="57DB62FF" w14:textId="77777777" w:rsidR="00825F9A" w:rsidRPr="00A61193" w:rsidRDefault="00825F9A" w:rsidP="00B838E5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1671A3F6" w14:textId="77777777" w:rsidR="00825F9A" w:rsidRPr="00A61193" w:rsidRDefault="00825F9A" w:rsidP="00B838E5">
            <w:pPr>
              <w:snapToGrid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1193">
              <w:rPr>
                <w:rFonts w:ascii="Times New Roman" w:hAnsi="Times New Roman" w:cs="Times New Roman"/>
                <w:sz w:val="24"/>
                <w:szCs w:val="24"/>
              </w:rPr>
              <w:t>МБ и ПИБ (за правно лице/предузетника)</w:t>
            </w:r>
          </w:p>
        </w:tc>
      </w:tr>
      <w:tr w:rsidR="00825F9A" w:rsidRPr="00A61193" w14:paraId="6A4E6145" w14:textId="77777777">
        <w:trPr>
          <w:trHeight w:val="374"/>
        </w:trPr>
        <w:tc>
          <w:tcPr>
            <w:tcW w:w="4628" w:type="dxa"/>
          </w:tcPr>
          <w:p w14:paraId="79077C2C" w14:textId="77777777" w:rsidR="00825F9A" w:rsidRPr="00A61193" w:rsidRDefault="00825F9A" w:rsidP="00B838E5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2F339E58" w14:textId="77777777" w:rsidR="00825F9A" w:rsidRPr="00A61193" w:rsidRDefault="00825F9A" w:rsidP="00B838E5">
            <w:pPr>
              <w:snapToGrid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F9A" w:rsidRPr="00A61193" w14:paraId="0CD75B4F" w14:textId="77777777">
        <w:trPr>
          <w:trHeight w:val="499"/>
        </w:trPr>
        <w:tc>
          <w:tcPr>
            <w:tcW w:w="4628" w:type="dxa"/>
          </w:tcPr>
          <w:p w14:paraId="5BF682F5" w14:textId="77777777" w:rsidR="00825F9A" w:rsidRPr="00A61193" w:rsidRDefault="00825F9A" w:rsidP="00B838E5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B0AEA9D" w14:textId="77777777" w:rsidR="00825F9A" w:rsidRPr="00A61193" w:rsidRDefault="00825F9A" w:rsidP="00B838E5">
            <w:pPr>
              <w:snapToGrid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1193">
              <w:rPr>
                <w:rFonts w:ascii="Times New Roman" w:hAnsi="Times New Roman" w:cs="Times New Roman"/>
                <w:sz w:val="24"/>
                <w:szCs w:val="24"/>
              </w:rPr>
              <w:t>Адреса пребивалишта/седиште</w:t>
            </w:r>
          </w:p>
        </w:tc>
      </w:tr>
      <w:tr w:rsidR="00825F9A" w:rsidRPr="00A61193" w14:paraId="737F2F4D" w14:textId="77777777">
        <w:trPr>
          <w:trHeight w:val="563"/>
        </w:trPr>
        <w:tc>
          <w:tcPr>
            <w:tcW w:w="4628" w:type="dxa"/>
          </w:tcPr>
          <w:p w14:paraId="3CD6AA1C" w14:textId="77777777" w:rsidR="00825F9A" w:rsidRPr="00A61193" w:rsidRDefault="00825F9A" w:rsidP="00B838E5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248C7CC" w14:textId="77777777" w:rsidR="00825F9A" w:rsidRPr="00A61193" w:rsidRDefault="00825F9A" w:rsidP="00B838E5">
            <w:pPr>
              <w:spacing w:line="276" w:lineRule="auto"/>
              <w:ind w:right="-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1193">
              <w:rPr>
                <w:rFonts w:ascii="Times New Roman" w:hAnsi="Times New Roman" w:cs="Times New Roman"/>
                <w:sz w:val="24"/>
                <w:szCs w:val="24"/>
              </w:rPr>
              <w:t>Контакт телефон</w:t>
            </w:r>
          </w:p>
          <w:p w14:paraId="0D258580" w14:textId="77777777" w:rsidR="00825F9A" w:rsidRPr="00A61193" w:rsidRDefault="00825F9A" w:rsidP="00B838E5">
            <w:pPr>
              <w:snapToGrid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F9A" w:rsidRPr="00A61193" w14:paraId="11F2107F" w14:textId="77777777">
        <w:trPr>
          <w:trHeight w:val="213"/>
        </w:trPr>
        <w:tc>
          <w:tcPr>
            <w:tcW w:w="4628" w:type="dxa"/>
          </w:tcPr>
          <w:p w14:paraId="714698D4" w14:textId="77777777" w:rsidR="00825F9A" w:rsidRPr="00A61193" w:rsidRDefault="00825F9A" w:rsidP="00B838E5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3C61E099" w14:textId="77777777" w:rsidR="00825F9A" w:rsidRPr="00A61193" w:rsidRDefault="00825F9A" w:rsidP="00B838E5">
            <w:pPr>
              <w:snapToGrid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1193">
              <w:rPr>
                <w:rFonts w:ascii="Times New Roman" w:hAnsi="Times New Roman" w:cs="Times New Roman"/>
                <w:sz w:val="24"/>
                <w:szCs w:val="24"/>
              </w:rPr>
              <w:t xml:space="preserve">Потпис </w:t>
            </w:r>
          </w:p>
        </w:tc>
      </w:tr>
    </w:tbl>
    <w:p w14:paraId="0E6F937C" w14:textId="77777777" w:rsidR="00825F9A" w:rsidRPr="00A61193" w:rsidRDefault="00825F9A" w:rsidP="00A6119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979AA20" w14:textId="77777777" w:rsidR="00825F9A" w:rsidRPr="00A61193" w:rsidRDefault="00825F9A" w:rsidP="00A61193">
      <w:pPr>
        <w:ind w:left="1350" w:hanging="1350"/>
        <w:rPr>
          <w:rFonts w:ascii="Times New Roman" w:hAnsi="Times New Roman" w:cs="Times New Roman"/>
        </w:rPr>
      </w:pPr>
      <w:r w:rsidRPr="000516E4">
        <w:rPr>
          <w:rFonts w:ascii="Times New Roman" w:hAnsi="Times New Roman" w:cs="Times New Roman"/>
          <w:b/>
          <w:bCs/>
        </w:rPr>
        <w:t>Напомена:</w:t>
      </w:r>
      <w:r w:rsidRPr="000516E4">
        <w:rPr>
          <w:rFonts w:ascii="Times New Roman" w:hAnsi="Times New Roman" w:cs="Times New Roman"/>
        </w:rPr>
        <w:t xml:space="preserve">     Уз овај захтев обавезно попунити прописане обрасце захтева и прописан образац изјаве сходно Правилнику о садржини, изгледу и начину попуњавања захтева за издавање интегрисане дозволе („Службени гласник РС“ број 30/06), који чине његов саставни део.</w:t>
      </w:r>
    </w:p>
    <w:sectPr w:rsidR="00825F9A" w:rsidRPr="00A61193" w:rsidSect="00A61193">
      <w:pgSz w:w="12240" w:h="15840"/>
      <w:pgMar w:top="1418" w:right="1440" w:bottom="107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6516A" w14:textId="77777777" w:rsidR="00825F9A" w:rsidRDefault="00825F9A" w:rsidP="001E5B3B">
      <w:r>
        <w:separator/>
      </w:r>
    </w:p>
  </w:endnote>
  <w:endnote w:type="continuationSeparator" w:id="0">
    <w:p w14:paraId="1D86D92A" w14:textId="77777777" w:rsidR="00825F9A" w:rsidRDefault="00825F9A" w:rsidP="001E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182F6" w14:textId="77777777" w:rsidR="00825F9A" w:rsidRDefault="00825F9A" w:rsidP="001E5B3B">
      <w:r>
        <w:separator/>
      </w:r>
    </w:p>
  </w:footnote>
  <w:footnote w:type="continuationSeparator" w:id="0">
    <w:p w14:paraId="18D1D267" w14:textId="77777777" w:rsidR="00825F9A" w:rsidRDefault="00825F9A" w:rsidP="001E5B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A149D4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6EEBE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B4456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7C00DB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F6AAA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46CA3F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D2128D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FF1EDB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C7D02D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91EE2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aps w:val="0"/>
        <w:smallCap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41C57E1"/>
    <w:multiLevelType w:val="hybridMultilevel"/>
    <w:tmpl w:val="24A41A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4571F09"/>
    <w:multiLevelType w:val="hybridMultilevel"/>
    <w:tmpl w:val="5FC6C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4585B5A"/>
    <w:multiLevelType w:val="multilevel"/>
    <w:tmpl w:val="C87CEC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6" w15:restartNumberingAfterBreak="0">
    <w:nsid w:val="0A3E0E05"/>
    <w:multiLevelType w:val="multilevel"/>
    <w:tmpl w:val="8500C9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7" w15:restartNumberingAfterBreak="0">
    <w:nsid w:val="0E6D2DB3"/>
    <w:multiLevelType w:val="hybridMultilevel"/>
    <w:tmpl w:val="EEFAABD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1506F20"/>
    <w:multiLevelType w:val="hybridMultilevel"/>
    <w:tmpl w:val="EAF2E30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12B84465"/>
    <w:multiLevelType w:val="hybridMultilevel"/>
    <w:tmpl w:val="400433B6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38922ED"/>
    <w:multiLevelType w:val="multilevel"/>
    <w:tmpl w:val="213C4A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19A326E8"/>
    <w:multiLevelType w:val="hybridMultilevel"/>
    <w:tmpl w:val="B90ED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0365C71"/>
    <w:multiLevelType w:val="multilevel"/>
    <w:tmpl w:val="5E3A32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26F077BD"/>
    <w:multiLevelType w:val="hybridMultilevel"/>
    <w:tmpl w:val="65D8A4AC"/>
    <w:lvl w:ilvl="0" w:tplc="019ABC7C">
      <w:start w:val="1"/>
      <w:numFmt w:val="decimal"/>
      <w:lvlText w:val="%1."/>
      <w:lvlJc w:val="left"/>
      <w:pPr>
        <w:ind w:left="1170" w:hanging="360"/>
      </w:pPr>
      <w:rPr>
        <w:rFonts w:ascii="Times New Roman" w:eastAsia="Times New Roman" w:hAnsi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2F0C2A49"/>
    <w:multiLevelType w:val="hybridMultilevel"/>
    <w:tmpl w:val="3506A3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111E07"/>
    <w:multiLevelType w:val="hybridMultilevel"/>
    <w:tmpl w:val="20607D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90011B"/>
    <w:multiLevelType w:val="hybridMultilevel"/>
    <w:tmpl w:val="8098B2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6AB6F46"/>
    <w:multiLevelType w:val="hybridMultilevel"/>
    <w:tmpl w:val="94ACED80"/>
    <w:lvl w:ilvl="0" w:tplc="0E4CB83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4077EB0"/>
    <w:multiLevelType w:val="hybridMultilevel"/>
    <w:tmpl w:val="42481F44"/>
    <w:lvl w:ilvl="0" w:tplc="85DCD17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3C16D6"/>
    <w:multiLevelType w:val="hybridMultilevel"/>
    <w:tmpl w:val="A2B22F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9E3F34"/>
    <w:multiLevelType w:val="hybridMultilevel"/>
    <w:tmpl w:val="F2206AB6"/>
    <w:lvl w:ilvl="0" w:tplc="65FE1DD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B56C77"/>
    <w:multiLevelType w:val="hybridMultilevel"/>
    <w:tmpl w:val="64B045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7703ED"/>
    <w:multiLevelType w:val="hybridMultilevel"/>
    <w:tmpl w:val="01F8C496"/>
    <w:lvl w:ilvl="0" w:tplc="1312DBE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166015"/>
    <w:multiLevelType w:val="hybridMultilevel"/>
    <w:tmpl w:val="A25E662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74A1286F"/>
    <w:multiLevelType w:val="hybridMultilevel"/>
    <w:tmpl w:val="29F63DCC"/>
    <w:lvl w:ilvl="0" w:tplc="793ED9A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C52DEB"/>
    <w:multiLevelType w:val="hybridMultilevel"/>
    <w:tmpl w:val="DEE6B3A4"/>
    <w:lvl w:ilvl="0" w:tplc="1272134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60799762">
    <w:abstractNumId w:val="14"/>
  </w:num>
  <w:num w:numId="2" w16cid:durableId="1111361819">
    <w:abstractNumId w:val="15"/>
  </w:num>
  <w:num w:numId="3" w16cid:durableId="116680945">
    <w:abstractNumId w:val="24"/>
  </w:num>
  <w:num w:numId="4" w16cid:durableId="71779919">
    <w:abstractNumId w:val="27"/>
  </w:num>
  <w:num w:numId="5" w16cid:durableId="1005474077">
    <w:abstractNumId w:val="35"/>
  </w:num>
  <w:num w:numId="6" w16cid:durableId="1263759482">
    <w:abstractNumId w:val="26"/>
  </w:num>
  <w:num w:numId="7" w16cid:durableId="1649555591">
    <w:abstractNumId w:val="21"/>
  </w:num>
  <w:num w:numId="8" w16cid:durableId="731347106">
    <w:abstractNumId w:val="23"/>
  </w:num>
  <w:num w:numId="9" w16cid:durableId="223950563">
    <w:abstractNumId w:val="13"/>
  </w:num>
  <w:num w:numId="10" w16cid:durableId="1939024911">
    <w:abstractNumId w:val="31"/>
  </w:num>
  <w:num w:numId="11" w16cid:durableId="45616606">
    <w:abstractNumId w:val="25"/>
  </w:num>
  <w:num w:numId="12" w16cid:durableId="1771506190">
    <w:abstractNumId w:val="20"/>
  </w:num>
  <w:num w:numId="13" w16cid:durableId="1017923289">
    <w:abstractNumId w:val="22"/>
  </w:num>
  <w:num w:numId="14" w16cid:durableId="976759499">
    <w:abstractNumId w:val="18"/>
  </w:num>
  <w:num w:numId="15" w16cid:durableId="527253044">
    <w:abstractNumId w:val="17"/>
  </w:num>
  <w:num w:numId="16" w16cid:durableId="230115535">
    <w:abstractNumId w:val="29"/>
  </w:num>
  <w:num w:numId="17" w16cid:durableId="1842545530">
    <w:abstractNumId w:val="16"/>
  </w:num>
  <w:num w:numId="18" w16cid:durableId="1029719232">
    <w:abstractNumId w:val="33"/>
  </w:num>
  <w:num w:numId="19" w16cid:durableId="255948082">
    <w:abstractNumId w:val="32"/>
  </w:num>
  <w:num w:numId="20" w16cid:durableId="1476754918">
    <w:abstractNumId w:val="34"/>
  </w:num>
  <w:num w:numId="21" w16cid:durableId="1600674889">
    <w:abstractNumId w:val="30"/>
  </w:num>
  <w:num w:numId="22" w16cid:durableId="1378973497">
    <w:abstractNumId w:val="28"/>
  </w:num>
  <w:num w:numId="23" w16cid:durableId="1434547395">
    <w:abstractNumId w:val="8"/>
  </w:num>
  <w:num w:numId="24" w16cid:durableId="439880915">
    <w:abstractNumId w:val="3"/>
  </w:num>
  <w:num w:numId="25" w16cid:durableId="1813280453">
    <w:abstractNumId w:val="2"/>
  </w:num>
  <w:num w:numId="26" w16cid:durableId="1962373624">
    <w:abstractNumId w:val="1"/>
  </w:num>
  <w:num w:numId="27" w16cid:durableId="602424846">
    <w:abstractNumId w:val="0"/>
  </w:num>
  <w:num w:numId="28" w16cid:durableId="759058279">
    <w:abstractNumId w:val="7"/>
  </w:num>
  <w:num w:numId="29" w16cid:durableId="2133935345">
    <w:abstractNumId w:val="6"/>
  </w:num>
  <w:num w:numId="30" w16cid:durableId="1339118191">
    <w:abstractNumId w:val="5"/>
  </w:num>
  <w:num w:numId="31" w16cid:durableId="1182554383">
    <w:abstractNumId w:val="4"/>
  </w:num>
  <w:num w:numId="32" w16cid:durableId="494607898">
    <w:abstractNumId w:val="9"/>
  </w:num>
  <w:num w:numId="33" w16cid:durableId="14353702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5352307">
    <w:abstractNumId w:val="11"/>
  </w:num>
  <w:num w:numId="35" w16cid:durableId="894317055">
    <w:abstractNumId w:val="12"/>
  </w:num>
  <w:num w:numId="36" w16cid:durableId="17395520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E5B3B"/>
    <w:rsid w:val="00000C60"/>
    <w:rsid w:val="00006AFA"/>
    <w:rsid w:val="00007972"/>
    <w:rsid w:val="00013D52"/>
    <w:rsid w:val="00015CC2"/>
    <w:rsid w:val="00023C1F"/>
    <w:rsid w:val="00027818"/>
    <w:rsid w:val="00035335"/>
    <w:rsid w:val="00036BA5"/>
    <w:rsid w:val="00036DB4"/>
    <w:rsid w:val="00045A02"/>
    <w:rsid w:val="00046493"/>
    <w:rsid w:val="000507DB"/>
    <w:rsid w:val="00050E74"/>
    <w:rsid w:val="000516E4"/>
    <w:rsid w:val="0007420C"/>
    <w:rsid w:val="000759F6"/>
    <w:rsid w:val="00076D77"/>
    <w:rsid w:val="0008097A"/>
    <w:rsid w:val="00084D56"/>
    <w:rsid w:val="000861EE"/>
    <w:rsid w:val="00087D2B"/>
    <w:rsid w:val="0009084B"/>
    <w:rsid w:val="00091BA1"/>
    <w:rsid w:val="00097090"/>
    <w:rsid w:val="000A1F34"/>
    <w:rsid w:val="000A1FFE"/>
    <w:rsid w:val="000A44C3"/>
    <w:rsid w:val="000A468B"/>
    <w:rsid w:val="000B770A"/>
    <w:rsid w:val="000C038F"/>
    <w:rsid w:val="000C664A"/>
    <w:rsid w:val="000D22CD"/>
    <w:rsid w:val="000E1CA2"/>
    <w:rsid w:val="000E2271"/>
    <w:rsid w:val="000E2809"/>
    <w:rsid w:val="000E42C4"/>
    <w:rsid w:val="000F1BBC"/>
    <w:rsid w:val="000F69D0"/>
    <w:rsid w:val="0010006F"/>
    <w:rsid w:val="00102988"/>
    <w:rsid w:val="00103B8D"/>
    <w:rsid w:val="001061F6"/>
    <w:rsid w:val="00112017"/>
    <w:rsid w:val="001178B6"/>
    <w:rsid w:val="001217CF"/>
    <w:rsid w:val="001240CF"/>
    <w:rsid w:val="001277B4"/>
    <w:rsid w:val="00134847"/>
    <w:rsid w:val="00135C8F"/>
    <w:rsid w:val="00141D1A"/>
    <w:rsid w:val="0015601E"/>
    <w:rsid w:val="0016481D"/>
    <w:rsid w:val="001657CF"/>
    <w:rsid w:val="00182ED8"/>
    <w:rsid w:val="00183BE3"/>
    <w:rsid w:val="00191E0C"/>
    <w:rsid w:val="001A277B"/>
    <w:rsid w:val="001B5A30"/>
    <w:rsid w:val="001C61E4"/>
    <w:rsid w:val="001D5ADE"/>
    <w:rsid w:val="001D5E95"/>
    <w:rsid w:val="001E1E22"/>
    <w:rsid w:val="001E2986"/>
    <w:rsid w:val="001E2F4F"/>
    <w:rsid w:val="001E385D"/>
    <w:rsid w:val="001E3C42"/>
    <w:rsid w:val="001E3D9B"/>
    <w:rsid w:val="001E5591"/>
    <w:rsid w:val="001E5B3B"/>
    <w:rsid w:val="001F3648"/>
    <w:rsid w:val="001F543D"/>
    <w:rsid w:val="001F7851"/>
    <w:rsid w:val="00207770"/>
    <w:rsid w:val="00211037"/>
    <w:rsid w:val="002136A6"/>
    <w:rsid w:val="00214AB3"/>
    <w:rsid w:val="00216B0A"/>
    <w:rsid w:val="002277B4"/>
    <w:rsid w:val="00233C3D"/>
    <w:rsid w:val="00235B7C"/>
    <w:rsid w:val="0023728F"/>
    <w:rsid w:val="00237E67"/>
    <w:rsid w:val="0024248B"/>
    <w:rsid w:val="00246337"/>
    <w:rsid w:val="002475D1"/>
    <w:rsid w:val="00252051"/>
    <w:rsid w:val="0025437E"/>
    <w:rsid w:val="00255ACB"/>
    <w:rsid w:val="00262982"/>
    <w:rsid w:val="00272187"/>
    <w:rsid w:val="00273ADE"/>
    <w:rsid w:val="002A1CC3"/>
    <w:rsid w:val="002A2200"/>
    <w:rsid w:val="002A47BA"/>
    <w:rsid w:val="002A767F"/>
    <w:rsid w:val="002C3484"/>
    <w:rsid w:val="002C3594"/>
    <w:rsid w:val="002C5115"/>
    <w:rsid w:val="002D291E"/>
    <w:rsid w:val="002D5B11"/>
    <w:rsid w:val="002E528B"/>
    <w:rsid w:val="002F366A"/>
    <w:rsid w:val="002F38BD"/>
    <w:rsid w:val="00302858"/>
    <w:rsid w:val="00302CAB"/>
    <w:rsid w:val="00320B66"/>
    <w:rsid w:val="00325BB4"/>
    <w:rsid w:val="003336E5"/>
    <w:rsid w:val="0033398A"/>
    <w:rsid w:val="00335C95"/>
    <w:rsid w:val="00337C76"/>
    <w:rsid w:val="00340A7D"/>
    <w:rsid w:val="0034244D"/>
    <w:rsid w:val="00350CC1"/>
    <w:rsid w:val="00357F6F"/>
    <w:rsid w:val="00362F0C"/>
    <w:rsid w:val="00366680"/>
    <w:rsid w:val="00367CAF"/>
    <w:rsid w:val="00376A4B"/>
    <w:rsid w:val="00382BF2"/>
    <w:rsid w:val="003844EE"/>
    <w:rsid w:val="00385E30"/>
    <w:rsid w:val="00387F33"/>
    <w:rsid w:val="00396271"/>
    <w:rsid w:val="003A006A"/>
    <w:rsid w:val="003A6004"/>
    <w:rsid w:val="003C08D4"/>
    <w:rsid w:val="003C2182"/>
    <w:rsid w:val="003C416D"/>
    <w:rsid w:val="003C5598"/>
    <w:rsid w:val="003E0CE9"/>
    <w:rsid w:val="003E10EB"/>
    <w:rsid w:val="003E3801"/>
    <w:rsid w:val="003E6D5E"/>
    <w:rsid w:val="003E705D"/>
    <w:rsid w:val="003E7D22"/>
    <w:rsid w:val="003F4185"/>
    <w:rsid w:val="003F771E"/>
    <w:rsid w:val="004009C3"/>
    <w:rsid w:val="00402E14"/>
    <w:rsid w:val="00404C00"/>
    <w:rsid w:val="00415297"/>
    <w:rsid w:val="00420D19"/>
    <w:rsid w:val="004336DF"/>
    <w:rsid w:val="00443438"/>
    <w:rsid w:val="00443DA7"/>
    <w:rsid w:val="0044579C"/>
    <w:rsid w:val="00450D41"/>
    <w:rsid w:val="00452E87"/>
    <w:rsid w:val="00462FDB"/>
    <w:rsid w:val="004636F4"/>
    <w:rsid w:val="00463BE6"/>
    <w:rsid w:val="0046641A"/>
    <w:rsid w:val="00467BC1"/>
    <w:rsid w:val="00470456"/>
    <w:rsid w:val="00471D87"/>
    <w:rsid w:val="0047319C"/>
    <w:rsid w:val="00474180"/>
    <w:rsid w:val="00474324"/>
    <w:rsid w:val="0048271D"/>
    <w:rsid w:val="004829B7"/>
    <w:rsid w:val="00482F48"/>
    <w:rsid w:val="00494AE9"/>
    <w:rsid w:val="004A070C"/>
    <w:rsid w:val="004B2039"/>
    <w:rsid w:val="004B2757"/>
    <w:rsid w:val="004B2FB7"/>
    <w:rsid w:val="004C4936"/>
    <w:rsid w:val="004C6990"/>
    <w:rsid w:val="004D25DD"/>
    <w:rsid w:val="004D2D11"/>
    <w:rsid w:val="004E23BA"/>
    <w:rsid w:val="004E7746"/>
    <w:rsid w:val="00500B70"/>
    <w:rsid w:val="00502953"/>
    <w:rsid w:val="0050447A"/>
    <w:rsid w:val="00507F6A"/>
    <w:rsid w:val="005153AC"/>
    <w:rsid w:val="005167FA"/>
    <w:rsid w:val="00527EC1"/>
    <w:rsid w:val="0053083D"/>
    <w:rsid w:val="00533342"/>
    <w:rsid w:val="00534D6E"/>
    <w:rsid w:val="00554B6A"/>
    <w:rsid w:val="00556792"/>
    <w:rsid w:val="0056448A"/>
    <w:rsid w:val="00566DF2"/>
    <w:rsid w:val="00566EFD"/>
    <w:rsid w:val="0057038E"/>
    <w:rsid w:val="00571206"/>
    <w:rsid w:val="00572812"/>
    <w:rsid w:val="00573848"/>
    <w:rsid w:val="00574256"/>
    <w:rsid w:val="005837E3"/>
    <w:rsid w:val="005943ED"/>
    <w:rsid w:val="00595028"/>
    <w:rsid w:val="00595F46"/>
    <w:rsid w:val="00597520"/>
    <w:rsid w:val="00597935"/>
    <w:rsid w:val="005A0313"/>
    <w:rsid w:val="005A6388"/>
    <w:rsid w:val="005A729A"/>
    <w:rsid w:val="005A7A14"/>
    <w:rsid w:val="005A7C1E"/>
    <w:rsid w:val="005B6A43"/>
    <w:rsid w:val="005B772E"/>
    <w:rsid w:val="005C7C19"/>
    <w:rsid w:val="005D05A5"/>
    <w:rsid w:val="005D48F4"/>
    <w:rsid w:val="005D6A72"/>
    <w:rsid w:val="005F13DE"/>
    <w:rsid w:val="005F41D0"/>
    <w:rsid w:val="005F51EC"/>
    <w:rsid w:val="005F535C"/>
    <w:rsid w:val="00601CAA"/>
    <w:rsid w:val="00601E23"/>
    <w:rsid w:val="006041C4"/>
    <w:rsid w:val="00604C73"/>
    <w:rsid w:val="006051C8"/>
    <w:rsid w:val="00605CBD"/>
    <w:rsid w:val="00611090"/>
    <w:rsid w:val="006136C3"/>
    <w:rsid w:val="0061721A"/>
    <w:rsid w:val="00620105"/>
    <w:rsid w:val="006213B2"/>
    <w:rsid w:val="00627C19"/>
    <w:rsid w:val="00627D3A"/>
    <w:rsid w:val="006411F1"/>
    <w:rsid w:val="00643047"/>
    <w:rsid w:val="0064694C"/>
    <w:rsid w:val="0065252F"/>
    <w:rsid w:val="0066687C"/>
    <w:rsid w:val="00680201"/>
    <w:rsid w:val="00681508"/>
    <w:rsid w:val="006821BE"/>
    <w:rsid w:val="00691764"/>
    <w:rsid w:val="00693F69"/>
    <w:rsid w:val="006A0A51"/>
    <w:rsid w:val="006A2BCD"/>
    <w:rsid w:val="006A7FAD"/>
    <w:rsid w:val="006B11FF"/>
    <w:rsid w:val="006B1792"/>
    <w:rsid w:val="006B6C32"/>
    <w:rsid w:val="006D1144"/>
    <w:rsid w:val="006E3490"/>
    <w:rsid w:val="006E6DB8"/>
    <w:rsid w:val="006F0F1D"/>
    <w:rsid w:val="006F13A6"/>
    <w:rsid w:val="006F33EC"/>
    <w:rsid w:val="006F4BB3"/>
    <w:rsid w:val="006F5F72"/>
    <w:rsid w:val="00705B57"/>
    <w:rsid w:val="00707939"/>
    <w:rsid w:val="007116A5"/>
    <w:rsid w:val="00715047"/>
    <w:rsid w:val="00715759"/>
    <w:rsid w:val="0072177D"/>
    <w:rsid w:val="00734129"/>
    <w:rsid w:val="00734ECA"/>
    <w:rsid w:val="0074107F"/>
    <w:rsid w:val="00742A77"/>
    <w:rsid w:val="00743C01"/>
    <w:rsid w:val="007664DF"/>
    <w:rsid w:val="0076677E"/>
    <w:rsid w:val="00771F58"/>
    <w:rsid w:val="0078018C"/>
    <w:rsid w:val="00780B83"/>
    <w:rsid w:val="00781B8A"/>
    <w:rsid w:val="007A4D2F"/>
    <w:rsid w:val="007A79D5"/>
    <w:rsid w:val="007B5DAD"/>
    <w:rsid w:val="007C14E3"/>
    <w:rsid w:val="007C2EBD"/>
    <w:rsid w:val="007C3B3B"/>
    <w:rsid w:val="007C466B"/>
    <w:rsid w:val="007D21F4"/>
    <w:rsid w:val="007D3664"/>
    <w:rsid w:val="007E5EC0"/>
    <w:rsid w:val="007F4BC9"/>
    <w:rsid w:val="00801BAD"/>
    <w:rsid w:val="0081053B"/>
    <w:rsid w:val="0081516D"/>
    <w:rsid w:val="008159D5"/>
    <w:rsid w:val="00816482"/>
    <w:rsid w:val="00821F6F"/>
    <w:rsid w:val="00825F9A"/>
    <w:rsid w:val="00827722"/>
    <w:rsid w:val="0084315F"/>
    <w:rsid w:val="00843A28"/>
    <w:rsid w:val="00843F8E"/>
    <w:rsid w:val="008451AA"/>
    <w:rsid w:val="00847041"/>
    <w:rsid w:val="00852996"/>
    <w:rsid w:val="00854E11"/>
    <w:rsid w:val="0086496B"/>
    <w:rsid w:val="008708EB"/>
    <w:rsid w:val="00884281"/>
    <w:rsid w:val="00886C72"/>
    <w:rsid w:val="00886D09"/>
    <w:rsid w:val="00886DDA"/>
    <w:rsid w:val="00891B71"/>
    <w:rsid w:val="008A0EBC"/>
    <w:rsid w:val="008A2DB1"/>
    <w:rsid w:val="008A4AEC"/>
    <w:rsid w:val="008A5881"/>
    <w:rsid w:val="008A5BE3"/>
    <w:rsid w:val="008B2926"/>
    <w:rsid w:val="008B4FA0"/>
    <w:rsid w:val="008B58EC"/>
    <w:rsid w:val="008B7FF7"/>
    <w:rsid w:val="008C0999"/>
    <w:rsid w:val="008C11AF"/>
    <w:rsid w:val="008C4061"/>
    <w:rsid w:val="008C4A36"/>
    <w:rsid w:val="008D1324"/>
    <w:rsid w:val="008E3DFC"/>
    <w:rsid w:val="008F0541"/>
    <w:rsid w:val="008F271F"/>
    <w:rsid w:val="008F71B3"/>
    <w:rsid w:val="009067F5"/>
    <w:rsid w:val="0091205E"/>
    <w:rsid w:val="00915835"/>
    <w:rsid w:val="00915AD2"/>
    <w:rsid w:val="00916034"/>
    <w:rsid w:val="00926ED0"/>
    <w:rsid w:val="00930052"/>
    <w:rsid w:val="0093635E"/>
    <w:rsid w:val="0094297C"/>
    <w:rsid w:val="0094298E"/>
    <w:rsid w:val="00951591"/>
    <w:rsid w:val="00952BB7"/>
    <w:rsid w:val="00953843"/>
    <w:rsid w:val="00954CD4"/>
    <w:rsid w:val="009740E8"/>
    <w:rsid w:val="00990EF3"/>
    <w:rsid w:val="00993284"/>
    <w:rsid w:val="009A42D1"/>
    <w:rsid w:val="009A630C"/>
    <w:rsid w:val="009A7DF8"/>
    <w:rsid w:val="009B3DFB"/>
    <w:rsid w:val="009B4C37"/>
    <w:rsid w:val="009B55DF"/>
    <w:rsid w:val="009C1C2D"/>
    <w:rsid w:val="009C2946"/>
    <w:rsid w:val="009C6EDF"/>
    <w:rsid w:val="009D4FE7"/>
    <w:rsid w:val="009D594D"/>
    <w:rsid w:val="009D5C99"/>
    <w:rsid w:val="009D681A"/>
    <w:rsid w:val="009E3AD4"/>
    <w:rsid w:val="009F28AB"/>
    <w:rsid w:val="009F3DF2"/>
    <w:rsid w:val="009F5469"/>
    <w:rsid w:val="00A0004C"/>
    <w:rsid w:val="00A14EF1"/>
    <w:rsid w:val="00A20D5C"/>
    <w:rsid w:val="00A43725"/>
    <w:rsid w:val="00A464B2"/>
    <w:rsid w:val="00A4755D"/>
    <w:rsid w:val="00A5504C"/>
    <w:rsid w:val="00A55BA8"/>
    <w:rsid w:val="00A61193"/>
    <w:rsid w:val="00A64024"/>
    <w:rsid w:val="00A65F0B"/>
    <w:rsid w:val="00A66DBF"/>
    <w:rsid w:val="00A76712"/>
    <w:rsid w:val="00A803EB"/>
    <w:rsid w:val="00A920FB"/>
    <w:rsid w:val="00A9261E"/>
    <w:rsid w:val="00A95546"/>
    <w:rsid w:val="00A9745F"/>
    <w:rsid w:val="00AA0891"/>
    <w:rsid w:val="00AB38F9"/>
    <w:rsid w:val="00AB4208"/>
    <w:rsid w:val="00AB474B"/>
    <w:rsid w:val="00AB5F7F"/>
    <w:rsid w:val="00AB6B4A"/>
    <w:rsid w:val="00AC1036"/>
    <w:rsid w:val="00AC2741"/>
    <w:rsid w:val="00AC49B6"/>
    <w:rsid w:val="00AC502E"/>
    <w:rsid w:val="00AD427D"/>
    <w:rsid w:val="00AE1957"/>
    <w:rsid w:val="00AE4090"/>
    <w:rsid w:val="00AE4AC7"/>
    <w:rsid w:val="00AE5A35"/>
    <w:rsid w:val="00AE7386"/>
    <w:rsid w:val="00AE74CE"/>
    <w:rsid w:val="00AE7DE7"/>
    <w:rsid w:val="00B047E9"/>
    <w:rsid w:val="00B13086"/>
    <w:rsid w:val="00B17819"/>
    <w:rsid w:val="00B24660"/>
    <w:rsid w:val="00B33CF0"/>
    <w:rsid w:val="00B36F33"/>
    <w:rsid w:val="00B557A3"/>
    <w:rsid w:val="00B55DC6"/>
    <w:rsid w:val="00B66F8D"/>
    <w:rsid w:val="00B77184"/>
    <w:rsid w:val="00B833E9"/>
    <w:rsid w:val="00B838E5"/>
    <w:rsid w:val="00B87E9C"/>
    <w:rsid w:val="00B9202B"/>
    <w:rsid w:val="00B963AB"/>
    <w:rsid w:val="00BA68E4"/>
    <w:rsid w:val="00BA6C62"/>
    <w:rsid w:val="00BB25C0"/>
    <w:rsid w:val="00BB7632"/>
    <w:rsid w:val="00BC6D5F"/>
    <w:rsid w:val="00BC7F6C"/>
    <w:rsid w:val="00BD4347"/>
    <w:rsid w:val="00BE0907"/>
    <w:rsid w:val="00BE43E0"/>
    <w:rsid w:val="00C00D71"/>
    <w:rsid w:val="00C02B1D"/>
    <w:rsid w:val="00C04BEB"/>
    <w:rsid w:val="00C1278F"/>
    <w:rsid w:val="00C17DC1"/>
    <w:rsid w:val="00C2532F"/>
    <w:rsid w:val="00C30594"/>
    <w:rsid w:val="00C40EDB"/>
    <w:rsid w:val="00C430DD"/>
    <w:rsid w:val="00C468A8"/>
    <w:rsid w:val="00C4719E"/>
    <w:rsid w:val="00C511F7"/>
    <w:rsid w:val="00C532A9"/>
    <w:rsid w:val="00C55E9D"/>
    <w:rsid w:val="00C637EC"/>
    <w:rsid w:val="00C67816"/>
    <w:rsid w:val="00C712C6"/>
    <w:rsid w:val="00C72FEA"/>
    <w:rsid w:val="00C75830"/>
    <w:rsid w:val="00C77803"/>
    <w:rsid w:val="00C83EA3"/>
    <w:rsid w:val="00C84E08"/>
    <w:rsid w:val="00C93CD7"/>
    <w:rsid w:val="00CA0FE6"/>
    <w:rsid w:val="00CA2FB8"/>
    <w:rsid w:val="00CA342E"/>
    <w:rsid w:val="00CA722A"/>
    <w:rsid w:val="00CB18D6"/>
    <w:rsid w:val="00CB2D28"/>
    <w:rsid w:val="00CC04D8"/>
    <w:rsid w:val="00CC3DC7"/>
    <w:rsid w:val="00CD57DE"/>
    <w:rsid w:val="00CD5D64"/>
    <w:rsid w:val="00CE233F"/>
    <w:rsid w:val="00CE31F7"/>
    <w:rsid w:val="00CE4FA3"/>
    <w:rsid w:val="00CF4941"/>
    <w:rsid w:val="00D01337"/>
    <w:rsid w:val="00D04A9C"/>
    <w:rsid w:val="00D20C50"/>
    <w:rsid w:val="00D34010"/>
    <w:rsid w:val="00D37465"/>
    <w:rsid w:val="00D51C41"/>
    <w:rsid w:val="00D56286"/>
    <w:rsid w:val="00D60626"/>
    <w:rsid w:val="00D65E21"/>
    <w:rsid w:val="00D748F7"/>
    <w:rsid w:val="00D751B2"/>
    <w:rsid w:val="00D80108"/>
    <w:rsid w:val="00D8069D"/>
    <w:rsid w:val="00D81171"/>
    <w:rsid w:val="00D81C20"/>
    <w:rsid w:val="00D92931"/>
    <w:rsid w:val="00D94508"/>
    <w:rsid w:val="00D946E1"/>
    <w:rsid w:val="00DA12E3"/>
    <w:rsid w:val="00DA2A3E"/>
    <w:rsid w:val="00DA5E3C"/>
    <w:rsid w:val="00DB799C"/>
    <w:rsid w:val="00DC3037"/>
    <w:rsid w:val="00DC36B6"/>
    <w:rsid w:val="00DC5BA9"/>
    <w:rsid w:val="00DD2DA8"/>
    <w:rsid w:val="00DD4A2E"/>
    <w:rsid w:val="00DD5253"/>
    <w:rsid w:val="00DD5406"/>
    <w:rsid w:val="00DE51B1"/>
    <w:rsid w:val="00DF002A"/>
    <w:rsid w:val="00DF25C2"/>
    <w:rsid w:val="00E042C2"/>
    <w:rsid w:val="00E043D0"/>
    <w:rsid w:val="00E07BF6"/>
    <w:rsid w:val="00E12BE8"/>
    <w:rsid w:val="00E3048F"/>
    <w:rsid w:val="00E332AB"/>
    <w:rsid w:val="00E42CA6"/>
    <w:rsid w:val="00E4509C"/>
    <w:rsid w:val="00E56CAE"/>
    <w:rsid w:val="00E62737"/>
    <w:rsid w:val="00E66584"/>
    <w:rsid w:val="00E73B94"/>
    <w:rsid w:val="00E8328C"/>
    <w:rsid w:val="00E83354"/>
    <w:rsid w:val="00E920FA"/>
    <w:rsid w:val="00E94954"/>
    <w:rsid w:val="00EA57CB"/>
    <w:rsid w:val="00EA6F5D"/>
    <w:rsid w:val="00EB0F36"/>
    <w:rsid w:val="00EC1A7E"/>
    <w:rsid w:val="00EC61B1"/>
    <w:rsid w:val="00EC6A6D"/>
    <w:rsid w:val="00ED24B6"/>
    <w:rsid w:val="00EE0455"/>
    <w:rsid w:val="00EE4301"/>
    <w:rsid w:val="00EF5BD1"/>
    <w:rsid w:val="00EF6AFB"/>
    <w:rsid w:val="00F00DA7"/>
    <w:rsid w:val="00F0694A"/>
    <w:rsid w:val="00F06C08"/>
    <w:rsid w:val="00F10B65"/>
    <w:rsid w:val="00F10F71"/>
    <w:rsid w:val="00F121F8"/>
    <w:rsid w:val="00F32046"/>
    <w:rsid w:val="00F33B29"/>
    <w:rsid w:val="00F33B52"/>
    <w:rsid w:val="00F3501B"/>
    <w:rsid w:val="00F361D3"/>
    <w:rsid w:val="00F40002"/>
    <w:rsid w:val="00F43D0B"/>
    <w:rsid w:val="00F5046A"/>
    <w:rsid w:val="00F738D4"/>
    <w:rsid w:val="00F83F04"/>
    <w:rsid w:val="00F856C4"/>
    <w:rsid w:val="00F87053"/>
    <w:rsid w:val="00F9168F"/>
    <w:rsid w:val="00F97EAD"/>
    <w:rsid w:val="00FA6066"/>
    <w:rsid w:val="00FA779F"/>
    <w:rsid w:val="00FA7C6D"/>
    <w:rsid w:val="00FB04AC"/>
    <w:rsid w:val="00FB2083"/>
    <w:rsid w:val="00FB54FF"/>
    <w:rsid w:val="00FD779C"/>
    <w:rsid w:val="00FD7C19"/>
    <w:rsid w:val="00FE39D5"/>
    <w:rsid w:val="00FE4AC0"/>
    <w:rsid w:val="00FE7747"/>
    <w:rsid w:val="00FF2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7070733"/>
  <w15:docId w15:val="{17AE4610-62CC-4156-B219-F614D995F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02E"/>
    <w:pPr>
      <w:suppressAutoHyphens/>
    </w:pPr>
    <w:rPr>
      <w:rFonts w:ascii="Arial" w:eastAsia="Times New Roman" w:hAnsi="Arial" w:cs="Arial"/>
      <w:lang w:val="sr-Latn-CS" w:eastAsia="ar-SA"/>
    </w:rPr>
  </w:style>
  <w:style w:type="paragraph" w:styleId="Heading2">
    <w:name w:val="heading 2"/>
    <w:basedOn w:val="Normal"/>
    <w:link w:val="Heading2Char"/>
    <w:uiPriority w:val="99"/>
    <w:qFormat/>
    <w:rsid w:val="001E3C42"/>
    <w:pPr>
      <w:suppressAutoHyphens w:val="0"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  <w:lang w:val="sr-Cyrl-CS" w:eastAsia="sr-Cyrl-CS"/>
    </w:rPr>
  </w:style>
  <w:style w:type="paragraph" w:styleId="Heading4">
    <w:name w:val="heading 4"/>
    <w:basedOn w:val="Normal"/>
    <w:link w:val="Heading4Char"/>
    <w:uiPriority w:val="99"/>
    <w:qFormat/>
    <w:rsid w:val="0078018C"/>
    <w:pPr>
      <w:suppressAutoHyphens w:val="0"/>
      <w:spacing w:before="100" w:beforeAutospacing="1" w:after="100" w:afterAutospacing="1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5B6A43"/>
    <w:rPr>
      <w:rFonts w:ascii="Cambria" w:hAnsi="Cambria" w:cs="Cambria"/>
      <w:b/>
      <w:bCs/>
      <w:i/>
      <w:iCs/>
      <w:sz w:val="28"/>
      <w:szCs w:val="28"/>
      <w:lang w:val="sr-Latn-CS" w:eastAsia="ar-SA" w:bidi="ar-SA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78018C"/>
    <w:rPr>
      <w:rFonts w:ascii="Times New Roman" w:hAnsi="Times New Roman" w:cs="Times New Roman"/>
      <w:b/>
      <w:bCs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rsid w:val="001E5B3B"/>
    <w:rPr>
      <w:rFonts w:cs="Times New Roman"/>
      <w:vertAlign w:val="superscript"/>
    </w:rPr>
  </w:style>
  <w:style w:type="paragraph" w:styleId="ListParagraph">
    <w:name w:val="List Paragraph"/>
    <w:basedOn w:val="Normal"/>
    <w:uiPriority w:val="99"/>
    <w:qFormat/>
    <w:rsid w:val="001E5B3B"/>
    <w:pPr>
      <w:suppressAutoHyphens w:val="0"/>
      <w:spacing w:after="200" w:line="276" w:lineRule="auto"/>
      <w:ind w:left="720"/>
    </w:pPr>
    <w:rPr>
      <w:rFonts w:ascii="Calibri" w:eastAsia="Calibri" w:hAnsi="Calibri" w:cs="Calibri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rsid w:val="001E5B3B"/>
    <w:rPr>
      <w:rFonts w:eastAsia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1E5B3B"/>
    <w:rPr>
      <w:rFonts w:ascii="Arial" w:hAnsi="Arial" w:cs="Arial"/>
      <w:sz w:val="20"/>
      <w:szCs w:val="20"/>
      <w:lang w:val="sr-Latn-CS" w:eastAsia="ar-SA" w:bidi="ar-SA"/>
    </w:rPr>
  </w:style>
  <w:style w:type="paragraph" w:customStyle="1" w:styleId="Default">
    <w:name w:val="Default"/>
    <w:uiPriority w:val="99"/>
    <w:rsid w:val="001E5B3B"/>
    <w:pPr>
      <w:suppressAutoHyphens/>
      <w:autoSpaceDE w:val="0"/>
    </w:pPr>
    <w:rPr>
      <w:rFonts w:ascii="Arial" w:hAnsi="Arial" w:cs="Arial"/>
      <w:color w:val="000000"/>
      <w:sz w:val="24"/>
      <w:szCs w:val="24"/>
      <w:lang w:eastAsia="ar-SA"/>
    </w:rPr>
  </w:style>
  <w:style w:type="paragraph" w:styleId="EndnoteText">
    <w:name w:val="endnote text"/>
    <w:basedOn w:val="Normal"/>
    <w:link w:val="EndnoteTextChar"/>
    <w:uiPriority w:val="99"/>
    <w:semiHidden/>
    <w:rsid w:val="00A9261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A9261E"/>
    <w:rPr>
      <w:rFonts w:ascii="Arial" w:hAnsi="Arial" w:cs="Arial"/>
      <w:sz w:val="20"/>
      <w:szCs w:val="20"/>
      <w:lang w:val="sr-Latn-CS" w:eastAsia="ar-SA" w:bidi="ar-SA"/>
    </w:rPr>
  </w:style>
  <w:style w:type="character" w:styleId="EndnoteReference">
    <w:name w:val="endnote reference"/>
    <w:basedOn w:val="DefaultParagraphFont"/>
    <w:uiPriority w:val="99"/>
    <w:semiHidden/>
    <w:rsid w:val="00A9261E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1029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02988"/>
    <w:rPr>
      <w:rFonts w:ascii="Tahoma" w:hAnsi="Tahoma" w:cs="Tahoma"/>
      <w:sz w:val="16"/>
      <w:szCs w:val="16"/>
      <w:lang w:val="sr-Latn-CS" w:eastAsia="ar-SA" w:bidi="ar-SA"/>
    </w:rPr>
  </w:style>
  <w:style w:type="paragraph" w:styleId="NoSpacing">
    <w:name w:val="No Spacing"/>
    <w:uiPriority w:val="99"/>
    <w:qFormat/>
    <w:rsid w:val="00102988"/>
    <w:rPr>
      <w:rFonts w:eastAsia="Times New Roman" w:cs="Calibri"/>
    </w:rPr>
  </w:style>
  <w:style w:type="character" w:customStyle="1" w:styleId="Bodytext6">
    <w:name w:val="Body text (6)_"/>
    <w:uiPriority w:val="99"/>
    <w:rsid w:val="00102988"/>
    <w:rPr>
      <w:rFonts w:ascii="Times New Roman" w:hAnsi="Times New Roman" w:cs="Times New Roman"/>
      <w:sz w:val="23"/>
      <w:szCs w:val="23"/>
      <w:lang w:val="sr-Cyrl-CS"/>
    </w:rPr>
  </w:style>
  <w:style w:type="paragraph" w:styleId="Header">
    <w:name w:val="header"/>
    <w:basedOn w:val="Normal"/>
    <w:link w:val="HeaderChar"/>
    <w:uiPriority w:val="99"/>
    <w:rsid w:val="007664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664DF"/>
    <w:rPr>
      <w:rFonts w:ascii="Arial" w:hAnsi="Arial" w:cs="Arial"/>
      <w:sz w:val="22"/>
      <w:szCs w:val="22"/>
      <w:lang w:val="sr-Latn-CS" w:eastAsia="ar-SA" w:bidi="ar-SA"/>
    </w:rPr>
  </w:style>
  <w:style w:type="paragraph" w:styleId="Footer">
    <w:name w:val="footer"/>
    <w:basedOn w:val="Normal"/>
    <w:link w:val="FooterChar"/>
    <w:uiPriority w:val="99"/>
    <w:rsid w:val="007664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664DF"/>
    <w:rPr>
      <w:rFonts w:ascii="Arial" w:hAnsi="Arial" w:cs="Arial"/>
      <w:sz w:val="22"/>
      <w:szCs w:val="22"/>
      <w:lang w:val="sr-Latn-CS" w:eastAsia="ar-SA" w:bidi="ar-SA"/>
    </w:rPr>
  </w:style>
  <w:style w:type="character" w:styleId="CommentReference">
    <w:name w:val="annotation reference"/>
    <w:basedOn w:val="DefaultParagraphFont"/>
    <w:uiPriority w:val="99"/>
    <w:semiHidden/>
    <w:rsid w:val="00A55BA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A55BA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A55BA8"/>
    <w:rPr>
      <w:rFonts w:ascii="Arial" w:hAnsi="Arial" w:cs="Arial"/>
      <w:lang w:val="sr-Latn-CS" w:eastAsia="ar-SA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55B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A55BA8"/>
    <w:rPr>
      <w:rFonts w:ascii="Arial" w:hAnsi="Arial" w:cs="Arial"/>
      <w:b/>
      <w:bCs/>
      <w:lang w:val="sr-Latn-CS" w:eastAsia="ar-SA" w:bidi="ar-SA"/>
    </w:rPr>
  </w:style>
  <w:style w:type="table" w:styleId="TableGrid">
    <w:name w:val="Table Grid"/>
    <w:basedOn w:val="TableNormal"/>
    <w:uiPriority w:val="99"/>
    <w:rsid w:val="00C04BEB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il1tekst">
    <w:name w:val="stil_1tekst"/>
    <w:basedOn w:val="Normal"/>
    <w:uiPriority w:val="99"/>
    <w:rsid w:val="00DC36B6"/>
    <w:pPr>
      <w:suppressAutoHyphens w:val="0"/>
      <w:ind w:left="525" w:right="525" w:firstLine="240"/>
      <w:jc w:val="both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rsid w:val="00BB25C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ListParagraph1">
    <w:name w:val="List Paragraph1"/>
    <w:basedOn w:val="Normal"/>
    <w:uiPriority w:val="99"/>
    <w:rsid w:val="00076D77"/>
    <w:pPr>
      <w:suppressAutoHyphens w:val="0"/>
      <w:spacing w:after="200" w:line="276" w:lineRule="auto"/>
      <w:ind w:left="720"/>
    </w:pPr>
    <w:rPr>
      <w:rFonts w:ascii="Calibri" w:eastAsia="Calibri" w:hAnsi="Calibri" w:cs="Calibri"/>
      <w:lang w:val="en-US"/>
    </w:rPr>
  </w:style>
  <w:style w:type="paragraph" w:customStyle="1" w:styleId="Pasussalistom1">
    <w:name w:val="Pasus sa listom1"/>
    <w:basedOn w:val="Normal"/>
    <w:uiPriority w:val="99"/>
    <w:rsid w:val="00076D77"/>
    <w:pPr>
      <w:suppressAutoHyphens w:val="0"/>
      <w:spacing w:after="200" w:line="276" w:lineRule="auto"/>
      <w:ind w:left="720"/>
    </w:pPr>
    <w:rPr>
      <w:rFonts w:ascii="Calibri" w:eastAsia="Calibri" w:hAnsi="Calibri" w:cs="Calibri"/>
      <w:lang w:val="en-US"/>
    </w:rPr>
  </w:style>
  <w:style w:type="paragraph" w:customStyle="1" w:styleId="Normal1">
    <w:name w:val="Normal1"/>
    <w:basedOn w:val="Normal"/>
    <w:uiPriority w:val="99"/>
    <w:rsid w:val="001E3D9B"/>
    <w:pPr>
      <w:suppressAutoHyphens w:val="0"/>
      <w:spacing w:before="100" w:beforeAutospacing="1" w:after="100" w:afterAutospacing="1"/>
    </w:pPr>
    <w:rPr>
      <w:lang w:val="en-US" w:eastAsia="en-US"/>
    </w:rPr>
  </w:style>
  <w:style w:type="paragraph" w:customStyle="1" w:styleId="tekstdokumenta">
    <w:name w:val="tekst dokumenta"/>
    <w:basedOn w:val="Normal"/>
    <w:link w:val="tekstdokumentaChar"/>
    <w:uiPriority w:val="99"/>
    <w:rsid w:val="0078018C"/>
    <w:pPr>
      <w:suppressAutoHyphens w:val="0"/>
      <w:spacing w:after="200" w:line="276" w:lineRule="auto"/>
      <w:ind w:firstLine="720"/>
      <w:jc w:val="both"/>
    </w:pPr>
    <w:rPr>
      <w:rFonts w:eastAsia="Calibri"/>
      <w:color w:val="000000"/>
      <w:sz w:val="20"/>
      <w:szCs w:val="20"/>
      <w:lang w:val="en-US" w:eastAsia="en-US"/>
    </w:rPr>
  </w:style>
  <w:style w:type="character" w:customStyle="1" w:styleId="tekstdokumentaChar">
    <w:name w:val="tekst dokumenta Char"/>
    <w:link w:val="tekstdokumenta"/>
    <w:uiPriority w:val="99"/>
    <w:locked/>
    <w:rsid w:val="0078018C"/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7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9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9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394</Words>
  <Characters>2252</Characters>
  <Application>Microsoft Office Word</Application>
  <DocSecurity>0</DocSecurity>
  <Lines>18</Lines>
  <Paragraphs>5</Paragraphs>
  <ScaleCrop>false</ScaleCrop>
  <Company>Hewlett-Packard Company</Company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 Stanojcic</dc:creator>
  <cp:keywords/>
  <dc:description/>
  <cp:lastModifiedBy>Tanja Krčum</cp:lastModifiedBy>
  <cp:revision>18</cp:revision>
  <cp:lastPrinted>2017-04-16T07:50:00Z</cp:lastPrinted>
  <dcterms:created xsi:type="dcterms:W3CDTF">2017-09-01T12:07:00Z</dcterms:created>
  <dcterms:modified xsi:type="dcterms:W3CDTF">2025-01-10T08:04:00Z</dcterms:modified>
</cp:coreProperties>
</file>