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CAA95" w14:textId="77777777" w:rsidR="00563FDA" w:rsidRPr="0078018C" w:rsidRDefault="00216859" w:rsidP="006E3490">
      <w:pPr>
        <w:rPr>
          <w:b/>
          <w:bCs/>
          <w:sz w:val="20"/>
          <w:szCs w:val="20"/>
        </w:rPr>
      </w:pPr>
      <w:r>
        <w:rPr>
          <w:noProof/>
          <w:lang w:val="en-US" w:eastAsia="en-US"/>
        </w:rPr>
        <w:pict w14:anchorId="0121A8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9pt;margin-top:-18pt;width:92.4pt;height:90pt;z-index:-251658752">
            <v:imagedata r:id="rId7" o:title=""/>
          </v:shape>
        </w:pict>
      </w:r>
    </w:p>
    <w:p w14:paraId="72C9070B" w14:textId="77777777" w:rsidR="00563FDA" w:rsidRPr="0078018C" w:rsidRDefault="00563FDA" w:rsidP="006E3490">
      <w:pPr>
        <w:rPr>
          <w:b/>
          <w:bCs/>
          <w:sz w:val="20"/>
          <w:szCs w:val="20"/>
        </w:rPr>
      </w:pPr>
    </w:p>
    <w:p w14:paraId="25202703" w14:textId="77777777" w:rsidR="00563FDA" w:rsidRPr="0078018C" w:rsidRDefault="00563FDA" w:rsidP="006E3490">
      <w:pPr>
        <w:rPr>
          <w:b/>
          <w:bCs/>
          <w:sz w:val="20"/>
          <w:szCs w:val="20"/>
        </w:rPr>
      </w:pPr>
    </w:p>
    <w:p w14:paraId="5D8554DC" w14:textId="77777777" w:rsidR="00563FDA" w:rsidRDefault="00563FDA" w:rsidP="006E3490">
      <w:pPr>
        <w:jc w:val="center"/>
        <w:rPr>
          <w:b/>
          <w:bCs/>
          <w:sz w:val="24"/>
          <w:szCs w:val="24"/>
        </w:rPr>
      </w:pPr>
    </w:p>
    <w:p w14:paraId="5F1573A8" w14:textId="77777777" w:rsidR="00563FDA" w:rsidRDefault="00563FDA" w:rsidP="006E3490">
      <w:pPr>
        <w:jc w:val="center"/>
        <w:rPr>
          <w:b/>
          <w:bCs/>
          <w:sz w:val="24"/>
          <w:szCs w:val="24"/>
        </w:rPr>
      </w:pPr>
    </w:p>
    <w:p w14:paraId="5502D7E9" w14:textId="77777777" w:rsidR="00563FDA" w:rsidRDefault="00563FDA" w:rsidP="006E3490">
      <w:pPr>
        <w:jc w:val="center"/>
        <w:rPr>
          <w:b/>
          <w:bCs/>
          <w:sz w:val="24"/>
          <w:szCs w:val="24"/>
        </w:rPr>
      </w:pPr>
    </w:p>
    <w:p w14:paraId="6921E45A" w14:textId="77777777" w:rsidR="00563FDA" w:rsidRDefault="00563FDA" w:rsidP="006E3490">
      <w:pPr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page" w:horzAnchor="margin" w:tblpY="3219"/>
        <w:tblW w:w="0" w:type="auto"/>
        <w:tblLayout w:type="fixed"/>
        <w:tblLook w:val="00A0" w:firstRow="1" w:lastRow="0" w:firstColumn="1" w:lastColumn="0" w:noHBand="0" w:noVBand="0"/>
      </w:tblPr>
      <w:tblGrid>
        <w:gridCol w:w="9468"/>
      </w:tblGrid>
      <w:tr w:rsidR="00563FDA" w:rsidRPr="00382BF2" w14:paraId="0CD07421" w14:textId="77777777">
        <w:trPr>
          <w:trHeight w:val="249"/>
        </w:trPr>
        <w:tc>
          <w:tcPr>
            <w:tcW w:w="9468" w:type="dxa"/>
          </w:tcPr>
          <w:p w14:paraId="54424150" w14:textId="77777777" w:rsidR="00563FDA" w:rsidRPr="00382BF2" w:rsidRDefault="00563FDA" w:rsidP="00B8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BF2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РЕПУБЛИКА СРБИЈА</w:t>
            </w:r>
          </w:p>
        </w:tc>
      </w:tr>
      <w:tr w:rsidR="00563FDA" w:rsidRPr="00382BF2" w14:paraId="5615E7B8" w14:textId="77777777">
        <w:tc>
          <w:tcPr>
            <w:tcW w:w="9468" w:type="dxa"/>
          </w:tcPr>
          <w:p w14:paraId="3403D634" w14:textId="77777777" w:rsidR="00563FDA" w:rsidRPr="00382BF2" w:rsidRDefault="00563FDA" w:rsidP="00B838E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82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ГРАД СМЕДЕРЕВО</w:t>
            </w:r>
          </w:p>
          <w:p w14:paraId="123D55EC" w14:textId="77777777" w:rsidR="00563FDA" w:rsidRPr="00382BF2" w:rsidRDefault="00563FDA" w:rsidP="00B838E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82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ГРАДСКА УПРАВА СМЕДЕРЕВО</w:t>
            </w:r>
          </w:p>
        </w:tc>
      </w:tr>
      <w:tr w:rsidR="00563FDA" w:rsidRPr="00382BF2" w14:paraId="6C544218" w14:textId="77777777">
        <w:tc>
          <w:tcPr>
            <w:tcW w:w="9468" w:type="dxa"/>
          </w:tcPr>
          <w:p w14:paraId="2BF9AD78" w14:textId="77777777" w:rsidR="00BB5689" w:rsidRDefault="00BB5689" w:rsidP="00BB5689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Одељење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за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мовинско-правне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и комуналне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>послове</w:t>
            </w:r>
          </w:p>
          <w:p w14:paraId="24809F26" w14:textId="77777777" w:rsidR="00BB5689" w:rsidRDefault="00BB5689" w:rsidP="00BB5689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 xml:space="preserve">Одсек за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RS"/>
              </w:rPr>
              <w:t>комуналне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 xml:space="preserve"> послове, послове саобраћаја и </w:t>
            </w:r>
          </w:p>
          <w:p w14:paraId="75664460" w14:textId="77777777" w:rsidR="00BB5689" w:rsidRDefault="00BB5689" w:rsidP="00BB5689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>заштите животне средине</w:t>
            </w:r>
          </w:p>
          <w:p w14:paraId="0E7CFF21" w14:textId="6F5A1354" w:rsidR="00563FDA" w:rsidRPr="001F7851" w:rsidRDefault="00BB5689" w:rsidP="00BB568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Група за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RS"/>
              </w:rPr>
              <w:t xml:space="preserve">комуналне послове и послове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заштит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животне средине</w:t>
            </w:r>
          </w:p>
        </w:tc>
      </w:tr>
    </w:tbl>
    <w:p w14:paraId="777879E4" w14:textId="77777777" w:rsidR="00563FDA" w:rsidRDefault="00563FDA" w:rsidP="006E3490">
      <w:pPr>
        <w:jc w:val="center"/>
        <w:rPr>
          <w:b/>
          <w:bCs/>
          <w:sz w:val="24"/>
          <w:szCs w:val="24"/>
        </w:rPr>
      </w:pPr>
    </w:p>
    <w:p w14:paraId="63E924AD" w14:textId="77777777" w:rsidR="00563FDA" w:rsidRDefault="00563FDA" w:rsidP="006E3490">
      <w:pPr>
        <w:jc w:val="center"/>
        <w:rPr>
          <w:b/>
          <w:bCs/>
          <w:sz w:val="24"/>
          <w:szCs w:val="24"/>
        </w:rPr>
      </w:pPr>
    </w:p>
    <w:p w14:paraId="0230DCA4" w14:textId="77777777" w:rsidR="00563FDA" w:rsidRPr="0081053B" w:rsidRDefault="00563FDA" w:rsidP="006E34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053B">
        <w:rPr>
          <w:rFonts w:ascii="Times New Roman" w:hAnsi="Times New Roman" w:cs="Times New Roman"/>
          <w:b/>
          <w:bCs/>
          <w:sz w:val="24"/>
          <w:szCs w:val="24"/>
        </w:rPr>
        <w:t>ЗАХТЕВ ЗА ИЗДАВАЊЕ ИНТЕГРИСАНЕ ДОЗВОЛЕ</w:t>
      </w:r>
    </w:p>
    <w:p w14:paraId="278D2040" w14:textId="77777777" w:rsidR="00563FDA" w:rsidRPr="0081053B" w:rsidRDefault="00563FDA" w:rsidP="006E3490">
      <w:pPr>
        <w:rPr>
          <w:rFonts w:ascii="Times New Roman" w:hAnsi="Times New Roman" w:cs="Times New Roman"/>
          <w:sz w:val="24"/>
          <w:szCs w:val="24"/>
        </w:rPr>
      </w:pPr>
    </w:p>
    <w:p w14:paraId="6C1AF238" w14:textId="77777777" w:rsidR="00563FDA" w:rsidRPr="0081053B" w:rsidRDefault="00563FDA" w:rsidP="0078018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053B">
        <w:rPr>
          <w:rFonts w:ascii="Times New Roman" w:hAnsi="Times New Roman" w:cs="Times New Roman"/>
          <w:sz w:val="24"/>
          <w:szCs w:val="24"/>
        </w:rPr>
        <w:t>На основу члана чланa 8. Закона о интегрисаном спречавању и контроли загађивања животне средине („Службени гласник РС“ број 135/04 и 25/15)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53B">
        <w:rPr>
          <w:rFonts w:ascii="Times New Roman" w:hAnsi="Times New Roman" w:cs="Times New Roman"/>
          <w:sz w:val="24"/>
          <w:szCs w:val="24"/>
        </w:rPr>
        <w:t>Правилника о садржини, изгледу и начину попуњавања захтева за издавање интегрисане дозволе („Службени гласник РС“ број 30/06) подносим  захтев  за издавање интегрисане дозволе за рад постројења_____________________________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60CB3D50" w14:textId="77777777" w:rsidR="00563FDA" w:rsidRPr="0081053B" w:rsidRDefault="00563FDA" w:rsidP="006E34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53B">
        <w:rPr>
          <w:rFonts w:ascii="Times New Roman" w:hAnsi="Times New Roman" w:cs="Times New Roman"/>
          <w:sz w:val="24"/>
          <w:szCs w:val="24"/>
        </w:rPr>
        <w:t>_________________________и обављање активности 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6FFC0059" w14:textId="77777777" w:rsidR="00563FDA" w:rsidRPr="0081053B" w:rsidRDefault="00563FDA" w:rsidP="006E34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53B">
        <w:rPr>
          <w:rFonts w:ascii="Times New Roman" w:hAnsi="Times New Roman" w:cs="Times New Roman"/>
          <w:sz w:val="24"/>
          <w:szCs w:val="24"/>
        </w:rPr>
        <w:t xml:space="preserve">_________________, на </w:t>
      </w:r>
      <w:r>
        <w:rPr>
          <w:rFonts w:ascii="Times New Roman" w:hAnsi="Times New Roman" w:cs="Times New Roman"/>
          <w:sz w:val="24"/>
          <w:szCs w:val="24"/>
        </w:rPr>
        <w:t>кп. бр._______________КО _________________________________</w:t>
      </w:r>
    </w:p>
    <w:p w14:paraId="31A651D1" w14:textId="77777777" w:rsidR="00563FDA" w:rsidRPr="0081053B" w:rsidRDefault="00563FDA" w:rsidP="006E3490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549D7F97" w14:textId="77777777" w:rsidR="00563FDA" w:rsidRPr="0081053B" w:rsidRDefault="00563FDA" w:rsidP="0078018C">
      <w:pP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 w:rsidRPr="0081053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Уз захтев достављам:</w:t>
      </w:r>
    </w:p>
    <w:tbl>
      <w:tblPr>
        <w:tblW w:w="93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811"/>
        <w:gridCol w:w="2977"/>
      </w:tblGrid>
      <w:tr w:rsidR="00563FDA" w:rsidRPr="0081053B" w14:paraId="44DA36BB" w14:textId="77777777">
        <w:trPr>
          <w:trHeight w:val="741"/>
        </w:trPr>
        <w:tc>
          <w:tcPr>
            <w:tcW w:w="568" w:type="dxa"/>
            <w:shd w:val="clear" w:color="auto" w:fill="D9D9D9"/>
          </w:tcPr>
          <w:p w14:paraId="39349454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14:paraId="312B3781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Документа</w:t>
            </w:r>
          </w:p>
        </w:tc>
        <w:tc>
          <w:tcPr>
            <w:tcW w:w="2977" w:type="dxa"/>
            <w:shd w:val="clear" w:color="auto" w:fill="D9D9D9"/>
          </w:tcPr>
          <w:p w14:paraId="61FD134C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Форма документа</w:t>
            </w:r>
          </w:p>
        </w:tc>
      </w:tr>
      <w:tr w:rsidR="00563FDA" w:rsidRPr="0081053B" w14:paraId="7C43B2B2" w14:textId="77777777">
        <w:tc>
          <w:tcPr>
            <w:tcW w:w="568" w:type="dxa"/>
          </w:tcPr>
          <w:p w14:paraId="027281E6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14:paraId="7DEDFF7C" w14:textId="77777777" w:rsidR="00563FDA" w:rsidRPr="0081053B" w:rsidRDefault="00563FDA" w:rsidP="0078018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Пројекат за планирано односно изграђено постројење</w:t>
            </w:r>
          </w:p>
        </w:tc>
        <w:tc>
          <w:tcPr>
            <w:tcW w:w="2977" w:type="dxa"/>
            <w:vAlign w:val="center"/>
          </w:tcPr>
          <w:p w14:paraId="2E6F3B53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563FDA" w:rsidRPr="0081053B" w14:paraId="7192B0D9" w14:textId="77777777">
        <w:tc>
          <w:tcPr>
            <w:tcW w:w="568" w:type="dxa"/>
          </w:tcPr>
          <w:p w14:paraId="4C2B44CF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</w:t>
            </w:r>
          </w:p>
        </w:tc>
        <w:tc>
          <w:tcPr>
            <w:tcW w:w="5811" w:type="dxa"/>
          </w:tcPr>
          <w:p w14:paraId="32FB93A4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Извештај о последњем техничком прегледу</w:t>
            </w:r>
          </w:p>
        </w:tc>
        <w:tc>
          <w:tcPr>
            <w:tcW w:w="2977" w:type="dxa"/>
            <w:vAlign w:val="center"/>
          </w:tcPr>
          <w:p w14:paraId="785BB744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563FDA" w:rsidRPr="0081053B" w14:paraId="34473F8E" w14:textId="77777777">
        <w:tc>
          <w:tcPr>
            <w:tcW w:w="568" w:type="dxa"/>
          </w:tcPr>
          <w:p w14:paraId="23976C7F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</w:t>
            </w:r>
          </w:p>
        </w:tc>
        <w:tc>
          <w:tcPr>
            <w:tcW w:w="5811" w:type="dxa"/>
          </w:tcPr>
          <w:p w14:paraId="0329FAC3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План вршења мониторинга</w:t>
            </w:r>
          </w:p>
        </w:tc>
        <w:tc>
          <w:tcPr>
            <w:tcW w:w="2977" w:type="dxa"/>
            <w:vAlign w:val="center"/>
          </w:tcPr>
          <w:p w14:paraId="7C85CE46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563FDA" w:rsidRPr="0081053B" w14:paraId="46BF9556" w14:textId="77777777">
        <w:tc>
          <w:tcPr>
            <w:tcW w:w="568" w:type="dxa"/>
          </w:tcPr>
          <w:p w14:paraId="2C5DF930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</w:t>
            </w:r>
          </w:p>
        </w:tc>
        <w:tc>
          <w:tcPr>
            <w:tcW w:w="5811" w:type="dxa"/>
          </w:tcPr>
          <w:p w14:paraId="2C2D6EAB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Резултате мерења загађивања чинилаца животне средине или других параметара у току трајања пробног рада</w:t>
            </w:r>
          </w:p>
          <w:p w14:paraId="65FB73DB" w14:textId="77777777" w:rsidR="00563FDA" w:rsidRPr="0081053B" w:rsidRDefault="00563FDA" w:rsidP="0078018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A987B50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563FDA" w:rsidRPr="0081053B" w14:paraId="22AA2F95" w14:textId="77777777">
        <w:tc>
          <w:tcPr>
            <w:tcW w:w="568" w:type="dxa"/>
          </w:tcPr>
          <w:p w14:paraId="3ED0E606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5.</w:t>
            </w:r>
          </w:p>
        </w:tc>
        <w:tc>
          <w:tcPr>
            <w:tcW w:w="5811" w:type="dxa"/>
          </w:tcPr>
          <w:p w14:paraId="6F154F97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План управљања отпадом</w:t>
            </w:r>
          </w:p>
        </w:tc>
        <w:tc>
          <w:tcPr>
            <w:tcW w:w="2977" w:type="dxa"/>
            <w:vAlign w:val="center"/>
          </w:tcPr>
          <w:p w14:paraId="1F9B44C6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563FDA" w:rsidRPr="0081053B" w14:paraId="3838FB00" w14:textId="77777777">
        <w:tc>
          <w:tcPr>
            <w:tcW w:w="568" w:type="dxa"/>
          </w:tcPr>
          <w:p w14:paraId="75F01DD3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6.</w:t>
            </w:r>
          </w:p>
        </w:tc>
        <w:tc>
          <w:tcPr>
            <w:tcW w:w="5811" w:type="dxa"/>
          </w:tcPr>
          <w:p w14:paraId="17B5186C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План мера за ефикасно коришћење енергије</w:t>
            </w:r>
          </w:p>
          <w:p w14:paraId="1976A8F3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83C3137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563FDA" w:rsidRPr="0081053B" w14:paraId="4B62B14F" w14:textId="77777777">
        <w:tc>
          <w:tcPr>
            <w:tcW w:w="568" w:type="dxa"/>
          </w:tcPr>
          <w:p w14:paraId="7D01F7C1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7.</w:t>
            </w:r>
          </w:p>
        </w:tc>
        <w:tc>
          <w:tcPr>
            <w:tcW w:w="5811" w:type="dxa"/>
          </w:tcPr>
          <w:p w14:paraId="4F8A8F43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План мера за спречавање удеса и ограничавање њихових последица</w:t>
            </w:r>
          </w:p>
        </w:tc>
        <w:tc>
          <w:tcPr>
            <w:tcW w:w="2977" w:type="dxa"/>
            <w:vAlign w:val="center"/>
          </w:tcPr>
          <w:p w14:paraId="11A6E9C4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563FDA" w:rsidRPr="0081053B" w14:paraId="4D2BC363" w14:textId="77777777">
        <w:tc>
          <w:tcPr>
            <w:tcW w:w="568" w:type="dxa"/>
          </w:tcPr>
          <w:p w14:paraId="24390AE1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t>8.</w:t>
            </w:r>
          </w:p>
        </w:tc>
        <w:tc>
          <w:tcPr>
            <w:tcW w:w="5811" w:type="dxa"/>
          </w:tcPr>
          <w:p w14:paraId="3B6311C9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План мера за заштиту животне средине после престанка рада и затварања постројења</w:t>
            </w:r>
          </w:p>
        </w:tc>
        <w:tc>
          <w:tcPr>
            <w:tcW w:w="2977" w:type="dxa"/>
            <w:vAlign w:val="center"/>
          </w:tcPr>
          <w:p w14:paraId="62AE20C3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563FDA" w:rsidRPr="0081053B" w14:paraId="78C0CC1C" w14:textId="77777777">
        <w:tc>
          <w:tcPr>
            <w:tcW w:w="568" w:type="dxa"/>
          </w:tcPr>
          <w:p w14:paraId="22F3920C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9.</w:t>
            </w:r>
          </w:p>
        </w:tc>
        <w:tc>
          <w:tcPr>
            <w:tcW w:w="5811" w:type="dxa"/>
          </w:tcPr>
          <w:p w14:paraId="75368B1B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Акт о праву коришћења природних ресурса</w:t>
            </w:r>
          </w:p>
        </w:tc>
        <w:tc>
          <w:tcPr>
            <w:tcW w:w="2977" w:type="dxa"/>
            <w:vAlign w:val="center"/>
          </w:tcPr>
          <w:p w14:paraId="48838637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Оверена фотокопија</w:t>
            </w:r>
          </w:p>
        </w:tc>
      </w:tr>
      <w:tr w:rsidR="00563FDA" w:rsidRPr="0081053B" w14:paraId="21E0CBEC" w14:textId="77777777">
        <w:tc>
          <w:tcPr>
            <w:tcW w:w="568" w:type="dxa"/>
          </w:tcPr>
          <w:p w14:paraId="1763501A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10.</w:t>
            </w:r>
          </w:p>
        </w:tc>
        <w:tc>
          <w:tcPr>
            <w:tcW w:w="5811" w:type="dxa"/>
          </w:tcPr>
          <w:p w14:paraId="5804A7B9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Изјава којом потврђује да су информације садржане у захтеву истините, тачне, потпуне и доступне јавности</w:t>
            </w:r>
          </w:p>
        </w:tc>
        <w:tc>
          <w:tcPr>
            <w:tcW w:w="2977" w:type="dxa"/>
            <w:vAlign w:val="center"/>
          </w:tcPr>
          <w:p w14:paraId="45A3397A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563FDA" w:rsidRPr="0081053B" w14:paraId="2ED744D3" w14:textId="77777777">
        <w:tc>
          <w:tcPr>
            <w:tcW w:w="568" w:type="dxa"/>
          </w:tcPr>
          <w:p w14:paraId="47FBE4F7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11.</w:t>
            </w:r>
          </w:p>
        </w:tc>
        <w:tc>
          <w:tcPr>
            <w:tcW w:w="5811" w:type="dxa"/>
          </w:tcPr>
          <w:p w14:paraId="258BB578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Доказ о уплати републичке административне таксе</w:t>
            </w:r>
          </w:p>
        </w:tc>
        <w:tc>
          <w:tcPr>
            <w:tcW w:w="2977" w:type="dxa"/>
            <w:vAlign w:val="center"/>
          </w:tcPr>
          <w:p w14:paraId="7BBD78FC" w14:textId="77777777" w:rsidR="00563FDA" w:rsidRPr="0081053B" w:rsidRDefault="00563FDA" w:rsidP="00D01337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</w:tbl>
    <w:p w14:paraId="13780E13" w14:textId="77777777" w:rsidR="00563FDA" w:rsidRPr="0081053B" w:rsidRDefault="00563FDA" w:rsidP="0078018C">
      <w:pPr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</w:p>
    <w:p w14:paraId="7FC0A3F3" w14:textId="77777777" w:rsidR="00563FDA" w:rsidRPr="0081053B" w:rsidRDefault="00563FDA" w:rsidP="0078018C">
      <w:pPr>
        <w:pStyle w:val="tekstdokumenta"/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81053B">
        <w:rPr>
          <w:rFonts w:ascii="Times New Roman" w:hAnsi="Times New Roman" w:cs="Times New Roman"/>
          <w:sz w:val="24"/>
          <w:szCs w:val="24"/>
          <w:lang w:val="ru-RU"/>
        </w:rPr>
        <w:t>Упознат/а сам са одредбом члана 103. став 3. Закона о општем управном поступку („Службени гласник РС“, бр. 18/2016), којом је прописано да у поступку који се покреће по захтеву странке орган можеда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1C5E9232" w14:textId="77777777" w:rsidR="00563FDA" w:rsidRPr="0081053B" w:rsidRDefault="00563FDA" w:rsidP="0078018C">
      <w:pPr>
        <w:pStyle w:val="tekstdokumenta"/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4831"/>
        <w:gridCol w:w="1984"/>
        <w:gridCol w:w="1985"/>
      </w:tblGrid>
      <w:tr w:rsidR="00563FDA" w:rsidRPr="0081053B" w14:paraId="0C9511DD" w14:textId="77777777">
        <w:tc>
          <w:tcPr>
            <w:tcW w:w="522" w:type="dxa"/>
            <w:shd w:val="clear" w:color="auto" w:fill="D9D9D9"/>
          </w:tcPr>
          <w:p w14:paraId="731B57CF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1" w:type="dxa"/>
            <w:shd w:val="clear" w:color="auto" w:fill="D9D9D9"/>
          </w:tcPr>
          <w:p w14:paraId="7B04A39F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gridSpan w:val="2"/>
            <w:shd w:val="clear" w:color="auto" w:fill="D9D9D9"/>
          </w:tcPr>
          <w:p w14:paraId="7C05FBAD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ОЗНАЧИТЕ ЗНАКОМ X У ПОЉИМА ИСПОД</w:t>
            </w:r>
          </w:p>
        </w:tc>
      </w:tr>
      <w:tr w:rsidR="00563FDA" w:rsidRPr="0081053B" w14:paraId="7223C521" w14:textId="77777777">
        <w:tc>
          <w:tcPr>
            <w:tcW w:w="522" w:type="dxa"/>
            <w:shd w:val="clear" w:color="auto" w:fill="D9D9D9"/>
          </w:tcPr>
          <w:p w14:paraId="4DDB020F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4831" w:type="dxa"/>
            <w:shd w:val="clear" w:color="auto" w:fill="D9D9D9"/>
          </w:tcPr>
          <w:p w14:paraId="65EACAD2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 w:rsidRPr="0081053B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Подаци из документа</w:t>
            </w:r>
          </w:p>
        </w:tc>
        <w:tc>
          <w:tcPr>
            <w:tcW w:w="1984" w:type="dxa"/>
            <w:shd w:val="clear" w:color="auto" w:fill="D9D9D9"/>
          </w:tcPr>
          <w:p w14:paraId="7B73BE2A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Сагласан сам да податке прибави орган</w:t>
            </w:r>
          </w:p>
        </w:tc>
        <w:tc>
          <w:tcPr>
            <w:tcW w:w="1985" w:type="dxa"/>
            <w:shd w:val="clear" w:color="auto" w:fill="D9D9D9"/>
          </w:tcPr>
          <w:p w14:paraId="22535655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Достављам сам</w:t>
            </w:r>
          </w:p>
        </w:tc>
      </w:tr>
      <w:tr w:rsidR="00563FDA" w:rsidRPr="0081053B" w14:paraId="59514737" w14:textId="77777777">
        <w:trPr>
          <w:trHeight w:val="405"/>
        </w:trPr>
        <w:tc>
          <w:tcPr>
            <w:tcW w:w="522" w:type="dxa"/>
          </w:tcPr>
          <w:p w14:paraId="614E836A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31" w:type="dxa"/>
          </w:tcPr>
          <w:p w14:paraId="1C14603D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За нова постројења – сагласност на студију о процени  утицаја на животну средину и сагласност на процену опасности од удеса</w:t>
            </w:r>
          </w:p>
        </w:tc>
        <w:tc>
          <w:tcPr>
            <w:tcW w:w="1984" w:type="dxa"/>
            <w:vAlign w:val="center"/>
          </w:tcPr>
          <w:p w14:paraId="54BCB8C2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08D7F2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</w:rPr>
            </w:pPr>
          </w:p>
        </w:tc>
      </w:tr>
      <w:tr w:rsidR="00563FDA" w:rsidRPr="0081053B" w14:paraId="5C81AC9F" w14:textId="77777777">
        <w:trPr>
          <w:trHeight w:val="405"/>
        </w:trPr>
        <w:tc>
          <w:tcPr>
            <w:tcW w:w="522" w:type="dxa"/>
          </w:tcPr>
          <w:p w14:paraId="1E25DCD4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831" w:type="dxa"/>
          </w:tcPr>
          <w:p w14:paraId="2D956E4F" w14:textId="77777777" w:rsidR="00563FDA" w:rsidRPr="0081053B" w:rsidRDefault="00563FDA" w:rsidP="0078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За постојећа постројења - сагласност на студију утицаја затеченог стања, процену опасности од удеса и програм мера прилагођавања рада постојећег постројења или активности условима прописаним овим законом</w:t>
            </w:r>
          </w:p>
        </w:tc>
        <w:tc>
          <w:tcPr>
            <w:tcW w:w="1984" w:type="dxa"/>
            <w:vAlign w:val="center"/>
          </w:tcPr>
          <w:p w14:paraId="58B59681" w14:textId="77777777" w:rsidR="00563FDA" w:rsidRPr="0081053B" w:rsidRDefault="00563FDA" w:rsidP="0078018C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95BA97B" w14:textId="77777777" w:rsidR="00563FDA" w:rsidRPr="0081053B" w:rsidRDefault="00563FDA" w:rsidP="0078018C">
            <w:pPr>
              <w:spacing w:line="360" w:lineRule="auto"/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</w:rPr>
            </w:pPr>
          </w:p>
        </w:tc>
      </w:tr>
    </w:tbl>
    <w:p w14:paraId="75C840E7" w14:textId="77777777" w:rsidR="00563FDA" w:rsidRPr="0081053B" w:rsidRDefault="00563FDA" w:rsidP="006E3490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</w:p>
    <w:p w14:paraId="1E6EC266" w14:textId="77777777" w:rsidR="00563FDA" w:rsidRPr="0081053B" w:rsidRDefault="00563FDA" w:rsidP="006E3490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Напомене:</w:t>
      </w:r>
    </w:p>
    <w:p w14:paraId="1A248CDD" w14:textId="77777777" w:rsidR="00563FDA" w:rsidRPr="0081053B" w:rsidRDefault="00563FDA" w:rsidP="006E349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Градска</w:t>
      </w:r>
      <w:r w:rsidRPr="0081053B">
        <w:rPr>
          <w:rFonts w:ascii="Times New Roman" w:hAnsi="Times New Roman" w:cs="Times New Roman"/>
          <w:color w:val="000000"/>
          <w:sz w:val="24"/>
          <w:szCs w:val="24"/>
        </w:rPr>
        <w:t xml:space="preserve"> управа је дужна да реши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предмет најкасније у року од 120</w:t>
      </w:r>
      <w:r w:rsidRPr="0081053B">
        <w:rPr>
          <w:rFonts w:ascii="Times New Roman" w:hAnsi="Times New Roman" w:cs="Times New Roman"/>
          <w:color w:val="000000"/>
          <w:sz w:val="24"/>
          <w:szCs w:val="24"/>
        </w:rPr>
        <w:t xml:space="preserve"> дана од покретања поступка, тј.</w:t>
      </w:r>
      <w:r w:rsidRPr="00810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од дана подношења уредног захтева </w:t>
      </w:r>
    </w:p>
    <w:p w14:paraId="073CAA8B" w14:textId="77777777" w:rsidR="00563FDA" w:rsidRPr="0081053B" w:rsidRDefault="00563FDA" w:rsidP="006E349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D674913" w14:textId="77777777" w:rsidR="00563FDA" w:rsidRPr="0081053B" w:rsidRDefault="00563FDA" w:rsidP="006E3490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Таксе/накнаде:</w:t>
      </w:r>
    </w:p>
    <w:p w14:paraId="3E6B28AE" w14:textId="22091215" w:rsidR="001D6330" w:rsidRDefault="00563FDA" w:rsidP="00AE6B76">
      <w:pPr>
        <w:suppressAutoHyphens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Style w:val="Bodytext6"/>
          <w:sz w:val="24"/>
          <w:szCs w:val="24"/>
        </w:rPr>
        <w:t>Републичка а</w:t>
      </w:r>
      <w:r w:rsidRPr="0081053B">
        <w:rPr>
          <w:rStyle w:val="Bodytext6"/>
          <w:sz w:val="24"/>
          <w:szCs w:val="24"/>
        </w:rPr>
        <w:t xml:space="preserve">дминистративна такса </w:t>
      </w:r>
      <w:r>
        <w:rPr>
          <w:rStyle w:val="Bodytext6"/>
          <w:sz w:val="24"/>
          <w:szCs w:val="24"/>
        </w:rPr>
        <w:t xml:space="preserve">у износу од </w:t>
      </w:r>
      <w:r w:rsidRPr="00974250">
        <w:rPr>
          <w:rStyle w:val="Bodytext6"/>
          <w:sz w:val="24"/>
          <w:szCs w:val="24"/>
          <w:lang w:val="ru-RU"/>
        </w:rPr>
        <w:t>1</w:t>
      </w:r>
      <w:r w:rsidR="00BB5689">
        <w:rPr>
          <w:rStyle w:val="Bodytext6"/>
          <w:sz w:val="24"/>
          <w:szCs w:val="24"/>
          <w:lang w:val="ru-RU"/>
        </w:rPr>
        <w:t>63</w:t>
      </w:r>
      <w:r w:rsidRPr="00974250">
        <w:rPr>
          <w:rStyle w:val="Bodytext6"/>
          <w:sz w:val="24"/>
          <w:szCs w:val="24"/>
          <w:lang w:val="ru-RU"/>
        </w:rPr>
        <w:t>.</w:t>
      </w:r>
      <w:r w:rsidR="00BB5689">
        <w:rPr>
          <w:rStyle w:val="Bodytext6"/>
          <w:sz w:val="24"/>
          <w:szCs w:val="24"/>
          <w:lang w:val="sr-Cyrl-RS"/>
        </w:rPr>
        <w:t>2</w:t>
      </w:r>
      <w:r w:rsidR="00406916">
        <w:rPr>
          <w:rStyle w:val="Bodytext6"/>
          <w:sz w:val="24"/>
          <w:szCs w:val="24"/>
          <w:lang w:val="en-US"/>
        </w:rPr>
        <w:t>4</w:t>
      </w:r>
      <w:r w:rsidRPr="00974250">
        <w:rPr>
          <w:rStyle w:val="Bodytext6"/>
          <w:sz w:val="24"/>
          <w:szCs w:val="24"/>
          <w:lang w:val="ru-RU"/>
        </w:rPr>
        <w:t>0,00</w:t>
      </w:r>
      <w:r>
        <w:rPr>
          <w:rStyle w:val="Bodytext6"/>
          <w:sz w:val="24"/>
          <w:szCs w:val="24"/>
        </w:rPr>
        <w:t xml:space="preserve"> динара</w:t>
      </w:r>
      <w:r w:rsidRPr="00974250">
        <w:rPr>
          <w:rStyle w:val="Bodytext6"/>
          <w:sz w:val="24"/>
          <w:szCs w:val="24"/>
          <w:lang w:val="ru-RU"/>
        </w:rPr>
        <w:t>.</w:t>
      </w:r>
      <w:r>
        <w:rPr>
          <w:rStyle w:val="Bodytext6"/>
          <w:sz w:val="24"/>
          <w:szCs w:val="24"/>
        </w:rPr>
        <w:t xml:space="preserve"> (Тарифни број </w:t>
      </w:r>
      <w:r w:rsidRPr="00974250">
        <w:rPr>
          <w:rStyle w:val="Bodytext6"/>
          <w:sz w:val="24"/>
          <w:szCs w:val="24"/>
          <w:lang w:val="ru-RU"/>
        </w:rPr>
        <w:t>192.</w:t>
      </w:r>
      <w:r>
        <w:rPr>
          <w:rStyle w:val="Bodytext6"/>
          <w:sz w:val="24"/>
          <w:szCs w:val="24"/>
        </w:rPr>
        <w:t>)</w:t>
      </w:r>
      <w:r w:rsidRPr="0081053B">
        <w:rPr>
          <w:rStyle w:val="Bodytext6"/>
          <w:sz w:val="24"/>
          <w:szCs w:val="24"/>
        </w:rPr>
        <w:t xml:space="preserve">  </w:t>
      </w:r>
      <w:r w:rsidRPr="00382BF2">
        <w:rPr>
          <w:rStyle w:val="Bodytext6"/>
          <w:color w:val="000000"/>
          <w:sz w:val="24"/>
          <w:szCs w:val="24"/>
        </w:rPr>
        <w:t>Тарифе републичких а</w:t>
      </w:r>
      <w:r>
        <w:rPr>
          <w:rStyle w:val="Bodytext6"/>
          <w:color w:val="000000"/>
          <w:sz w:val="24"/>
          <w:szCs w:val="24"/>
        </w:rPr>
        <w:t>дминистративних такси и накнада</w:t>
      </w:r>
      <w:r w:rsidRPr="00382BF2">
        <w:rPr>
          <w:rStyle w:val="Bodytext6"/>
          <w:color w:val="000000"/>
          <w:sz w:val="24"/>
          <w:szCs w:val="24"/>
        </w:rPr>
        <w:t xml:space="preserve"> се уплаћује на текући рачун број</w:t>
      </w:r>
      <w:r>
        <w:rPr>
          <w:rStyle w:val="Bodytext6"/>
          <w:color w:val="000000"/>
          <w:sz w:val="24"/>
          <w:szCs w:val="24"/>
        </w:rPr>
        <w:t xml:space="preserve"> </w:t>
      </w:r>
      <w:r w:rsidRPr="00382BF2"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840-742221843-57, корисник Буџет Републике Србије, позив на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број 97 </w:t>
      </w:r>
      <w:r w:rsidR="00216859">
        <w:rPr>
          <w:rFonts w:ascii="Times New Roman" w:hAnsi="Times New Roman" w:cs="Times New Roman"/>
          <w:sz w:val="24"/>
          <w:szCs w:val="24"/>
          <w:lang w:val="sr-Cyrl-RS" w:eastAsia="en-US"/>
        </w:rPr>
        <w:t>24</w:t>
      </w:r>
      <w:r>
        <w:rPr>
          <w:rFonts w:ascii="Times New Roman" w:hAnsi="Times New Roman" w:cs="Times New Roman"/>
          <w:sz w:val="24"/>
          <w:szCs w:val="24"/>
          <w:lang w:eastAsia="en-US"/>
        </w:rPr>
        <w:t>-092</w:t>
      </w:r>
      <w:r w:rsidR="00216859">
        <w:rPr>
          <w:rFonts w:ascii="Times New Roman" w:hAnsi="Times New Roman" w:cs="Times New Roman"/>
          <w:sz w:val="24"/>
          <w:szCs w:val="24"/>
          <w:lang w:val="sr-Cyrl-RS" w:eastAsia="en-US"/>
        </w:rPr>
        <w:t>-07103</w:t>
      </w:r>
      <w:r w:rsidRPr="00382BF2">
        <w:rPr>
          <w:rFonts w:ascii="Times New Roman" w:hAnsi="Times New Roman" w:cs="Times New Roman"/>
          <w:sz w:val="24"/>
          <w:szCs w:val="24"/>
          <w:lang w:eastAsia="en-US"/>
        </w:rPr>
        <w:t>, сврха дознаке „републичка административна такса“ .</w:t>
      </w:r>
    </w:p>
    <w:p w14:paraId="30047FB1" w14:textId="77777777" w:rsidR="001D6330" w:rsidRDefault="001D6330" w:rsidP="001D6330">
      <w:pPr>
        <w:rPr>
          <w:rStyle w:val="Bodytext6"/>
          <w:b/>
          <w:color w:val="000000"/>
          <w:lang w:val="sr-Cyrl-RS"/>
        </w:rPr>
      </w:pPr>
      <w:r>
        <w:rPr>
          <w:rStyle w:val="Bodytext6"/>
          <w:b/>
          <w:color w:val="000000"/>
          <w:lang w:val="sr-Cyrl-RS"/>
        </w:rPr>
        <w:t xml:space="preserve">Напомена: Републичке и градске административне таксе могу се платити на </w:t>
      </w:r>
      <w:r>
        <w:rPr>
          <w:rStyle w:val="Bodytext6"/>
          <w:b/>
          <w:color w:val="000000"/>
          <w:lang w:val="en-US"/>
        </w:rPr>
        <w:t xml:space="preserve">POS </w:t>
      </w:r>
      <w:r>
        <w:rPr>
          <w:rStyle w:val="Bodytext6"/>
          <w:b/>
          <w:color w:val="000000"/>
          <w:lang w:val="sr-Cyrl-RS"/>
        </w:rPr>
        <w:t xml:space="preserve">    </w:t>
      </w:r>
    </w:p>
    <w:p w14:paraId="37A37308" w14:textId="77777777" w:rsidR="001D6330" w:rsidRDefault="001D6330" w:rsidP="001D6330">
      <w:pPr>
        <w:rPr>
          <w:rStyle w:val="Bodytext6"/>
          <w:b/>
          <w:color w:val="000000"/>
          <w:sz w:val="22"/>
          <w:szCs w:val="22"/>
          <w:lang w:val="sr-Cyrl-RS"/>
        </w:rPr>
      </w:pPr>
      <w:r>
        <w:rPr>
          <w:rStyle w:val="Bodytext6"/>
          <w:b/>
          <w:color w:val="000000"/>
          <w:lang w:val="sr-Cyrl-RS"/>
        </w:rPr>
        <w:t xml:space="preserve">                    терминалу-Шалтер 5</w:t>
      </w:r>
    </w:p>
    <w:p w14:paraId="1480C98F" w14:textId="77777777" w:rsidR="001D6330" w:rsidRPr="001F7851" w:rsidRDefault="001D6330" w:rsidP="00AE6B76">
      <w:pPr>
        <w:suppressAutoHyphens w:val="0"/>
        <w:spacing w:line="360" w:lineRule="auto"/>
        <w:jc w:val="both"/>
        <w:rPr>
          <w:rStyle w:val="Bodytext6"/>
          <w:sz w:val="24"/>
          <w:szCs w:val="24"/>
        </w:rPr>
      </w:pPr>
    </w:p>
    <w:p w14:paraId="2BC129A6" w14:textId="77777777" w:rsidR="00563FDA" w:rsidRPr="0081053B" w:rsidRDefault="00563FDA" w:rsidP="00AE6B76">
      <w:pPr>
        <w:suppressAutoHyphens w:val="0"/>
        <w:jc w:val="both"/>
        <w:rPr>
          <w:rStyle w:val="Bodytext6"/>
          <w:color w:val="000000"/>
          <w:sz w:val="24"/>
          <w:szCs w:val="24"/>
        </w:rPr>
      </w:pPr>
    </w:p>
    <w:tbl>
      <w:tblPr>
        <w:tblW w:w="929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628"/>
        <w:gridCol w:w="4671"/>
      </w:tblGrid>
      <w:tr w:rsidR="00563FDA" w:rsidRPr="0081053B" w14:paraId="2BA7D10B" w14:textId="77777777">
        <w:trPr>
          <w:trHeight w:val="976"/>
        </w:trPr>
        <w:tc>
          <w:tcPr>
            <w:tcW w:w="4628" w:type="dxa"/>
          </w:tcPr>
          <w:p w14:paraId="2C678FB6" w14:textId="77777777" w:rsidR="00563FDA" w:rsidRPr="0081053B" w:rsidRDefault="00563FDA" w:rsidP="00046493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У________________________________,</w:t>
            </w:r>
          </w:p>
          <w:p w14:paraId="1C00FAC2" w14:textId="77777777" w:rsidR="00563FDA" w:rsidRPr="0081053B" w:rsidRDefault="00563FDA" w:rsidP="00046493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____________________________ године</w:t>
            </w:r>
          </w:p>
          <w:p w14:paraId="6CA09C72" w14:textId="77777777" w:rsidR="00563FDA" w:rsidRPr="0081053B" w:rsidRDefault="00563FDA" w:rsidP="00046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689EB58D" w14:textId="77777777" w:rsidR="00563FDA" w:rsidRPr="0081053B" w:rsidRDefault="00563FDA" w:rsidP="00046493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DA" w:rsidRPr="0081053B" w14:paraId="180820B1" w14:textId="77777777">
        <w:trPr>
          <w:trHeight w:val="488"/>
        </w:trPr>
        <w:tc>
          <w:tcPr>
            <w:tcW w:w="4628" w:type="dxa"/>
          </w:tcPr>
          <w:p w14:paraId="600B5F45" w14:textId="77777777" w:rsidR="00563FDA" w:rsidRPr="0081053B" w:rsidRDefault="00563FDA" w:rsidP="00046493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F52D6D3" w14:textId="77777777" w:rsidR="00563FDA" w:rsidRPr="0081053B" w:rsidRDefault="00563FDA" w:rsidP="00D01337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Име и презиме физичког лица/пословно имеправног лица/предузетника подносиоца захтева-оператера</w:t>
            </w:r>
          </w:p>
        </w:tc>
      </w:tr>
      <w:tr w:rsidR="00563FDA" w:rsidRPr="0081053B" w14:paraId="4B03910E" w14:textId="77777777">
        <w:trPr>
          <w:trHeight w:val="337"/>
        </w:trPr>
        <w:tc>
          <w:tcPr>
            <w:tcW w:w="4628" w:type="dxa"/>
          </w:tcPr>
          <w:p w14:paraId="0ADAD715" w14:textId="77777777" w:rsidR="00563FDA" w:rsidRPr="0081053B" w:rsidRDefault="00563FDA" w:rsidP="00046493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879FDA0" w14:textId="77777777" w:rsidR="00563FDA" w:rsidRPr="0081053B" w:rsidRDefault="00563FDA" w:rsidP="0078018C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DA" w:rsidRPr="0081053B" w14:paraId="7FC64D9A" w14:textId="77777777">
        <w:trPr>
          <w:trHeight w:val="244"/>
        </w:trPr>
        <w:tc>
          <w:tcPr>
            <w:tcW w:w="4628" w:type="dxa"/>
          </w:tcPr>
          <w:p w14:paraId="62E0AD2F" w14:textId="77777777" w:rsidR="00563FDA" w:rsidRPr="0081053B" w:rsidRDefault="00563FDA" w:rsidP="00046493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060E1E1" w14:textId="77777777" w:rsidR="00563FDA" w:rsidRPr="0081053B" w:rsidRDefault="00563FDA" w:rsidP="0078018C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МБ и ПИБ (за правно лице/предузетника)</w:t>
            </w:r>
          </w:p>
        </w:tc>
      </w:tr>
      <w:tr w:rsidR="00563FDA" w:rsidRPr="0081053B" w14:paraId="4B8F31CD" w14:textId="77777777">
        <w:trPr>
          <w:trHeight w:val="374"/>
        </w:trPr>
        <w:tc>
          <w:tcPr>
            <w:tcW w:w="4628" w:type="dxa"/>
          </w:tcPr>
          <w:p w14:paraId="759BF71E" w14:textId="77777777" w:rsidR="00563FDA" w:rsidRPr="0081053B" w:rsidRDefault="00563FDA" w:rsidP="00046493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7B642292" w14:textId="77777777" w:rsidR="00563FDA" w:rsidRPr="0081053B" w:rsidRDefault="00563FDA" w:rsidP="0078018C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DA" w:rsidRPr="0081053B" w14:paraId="4112C427" w14:textId="77777777">
        <w:trPr>
          <w:trHeight w:val="499"/>
        </w:trPr>
        <w:tc>
          <w:tcPr>
            <w:tcW w:w="4628" w:type="dxa"/>
          </w:tcPr>
          <w:p w14:paraId="4F765B91" w14:textId="77777777" w:rsidR="00563FDA" w:rsidRPr="0081053B" w:rsidRDefault="00563FDA" w:rsidP="00046493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AA39834" w14:textId="77777777" w:rsidR="00563FDA" w:rsidRPr="0081053B" w:rsidRDefault="00563FDA" w:rsidP="0078018C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Адреса пребивалишта/седиште</w:t>
            </w:r>
          </w:p>
        </w:tc>
      </w:tr>
      <w:tr w:rsidR="00563FDA" w:rsidRPr="0081053B" w14:paraId="5655CF56" w14:textId="77777777">
        <w:trPr>
          <w:trHeight w:val="563"/>
        </w:trPr>
        <w:tc>
          <w:tcPr>
            <w:tcW w:w="4628" w:type="dxa"/>
          </w:tcPr>
          <w:p w14:paraId="07FBEE07" w14:textId="77777777" w:rsidR="00563FDA" w:rsidRPr="0081053B" w:rsidRDefault="00563FDA" w:rsidP="00046493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6E73E8F" w14:textId="77777777" w:rsidR="00563FDA" w:rsidRPr="0081053B" w:rsidRDefault="00563FDA" w:rsidP="0078018C">
            <w:pPr>
              <w:spacing w:line="276" w:lineRule="auto"/>
              <w:ind w:right="-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</w:p>
          <w:p w14:paraId="5057E0BF" w14:textId="77777777" w:rsidR="00563FDA" w:rsidRPr="0081053B" w:rsidRDefault="00563FDA" w:rsidP="0078018C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FDA" w:rsidRPr="0081053B" w14:paraId="27046EF8" w14:textId="77777777" w:rsidTr="001D6330">
        <w:trPr>
          <w:trHeight w:val="213"/>
        </w:trPr>
        <w:tc>
          <w:tcPr>
            <w:tcW w:w="4628" w:type="dxa"/>
          </w:tcPr>
          <w:p w14:paraId="34FFE8D0" w14:textId="77777777" w:rsidR="00563FDA" w:rsidRPr="0081053B" w:rsidRDefault="00563FDA" w:rsidP="00046493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89353D8" w14:textId="77777777" w:rsidR="00563FDA" w:rsidRPr="0081053B" w:rsidRDefault="00563FDA" w:rsidP="0078018C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053B">
              <w:rPr>
                <w:rFonts w:ascii="Times New Roman" w:hAnsi="Times New Roman" w:cs="Times New Roman"/>
                <w:sz w:val="24"/>
                <w:szCs w:val="24"/>
              </w:rPr>
              <w:t>Потпис правно лице)</w:t>
            </w:r>
          </w:p>
        </w:tc>
      </w:tr>
      <w:tr w:rsidR="001D6330" w:rsidRPr="0081053B" w14:paraId="77234AAB" w14:textId="77777777">
        <w:trPr>
          <w:trHeight w:val="213"/>
        </w:trPr>
        <w:tc>
          <w:tcPr>
            <w:tcW w:w="4628" w:type="dxa"/>
          </w:tcPr>
          <w:p w14:paraId="7021F057" w14:textId="77777777" w:rsidR="001D6330" w:rsidRPr="0081053B" w:rsidRDefault="001D6330" w:rsidP="00046493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10E280C" w14:textId="77777777" w:rsidR="001D6330" w:rsidRPr="0081053B" w:rsidRDefault="001D6330" w:rsidP="0078018C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F47B0F" w14:textId="77777777" w:rsidR="00563FDA" w:rsidRPr="0081053B" w:rsidRDefault="00563FDA" w:rsidP="0081053B">
      <w:pPr>
        <w:ind w:left="1350" w:hanging="1350"/>
        <w:jc w:val="both"/>
        <w:rPr>
          <w:rFonts w:ascii="Times New Roman" w:hAnsi="Times New Roman" w:cs="Times New Roman"/>
        </w:rPr>
      </w:pPr>
      <w:r w:rsidRPr="0081053B">
        <w:rPr>
          <w:rFonts w:ascii="Times New Roman" w:hAnsi="Times New Roman" w:cs="Times New Roman"/>
          <w:b/>
          <w:bCs/>
        </w:rPr>
        <w:t>Напомена:</w:t>
      </w:r>
      <w:r w:rsidRPr="0081053B">
        <w:rPr>
          <w:rFonts w:ascii="Times New Roman" w:hAnsi="Times New Roman" w:cs="Times New Roman"/>
        </w:rPr>
        <w:t xml:space="preserve">    Уз овај захтев обавезно попунити прописане обрасце захтева и прописан образац изјаве сходно Правилнику о садржини, изгледу и начину попуњавања захтева за издавање интегрисане дозволе („Службени гласник РС“ број 30/06), који чине његов саставни део.</w:t>
      </w:r>
    </w:p>
    <w:sectPr w:rsidR="00563FDA" w:rsidRPr="0081053B" w:rsidSect="007C3B3B">
      <w:pgSz w:w="12240" w:h="15840"/>
      <w:pgMar w:top="1418" w:right="144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D5F09" w14:textId="77777777" w:rsidR="00563FDA" w:rsidRDefault="00563FDA" w:rsidP="001E5B3B">
      <w:r>
        <w:separator/>
      </w:r>
    </w:p>
  </w:endnote>
  <w:endnote w:type="continuationSeparator" w:id="0">
    <w:p w14:paraId="52212713" w14:textId="77777777" w:rsidR="00563FDA" w:rsidRDefault="00563FDA" w:rsidP="001E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AC765" w14:textId="77777777" w:rsidR="00563FDA" w:rsidRDefault="00563FDA" w:rsidP="001E5B3B">
      <w:r>
        <w:separator/>
      </w:r>
    </w:p>
  </w:footnote>
  <w:footnote w:type="continuationSeparator" w:id="0">
    <w:p w14:paraId="56E92A92" w14:textId="77777777" w:rsidR="00563FDA" w:rsidRDefault="00563FDA" w:rsidP="001E5B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149D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EE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4456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C00D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6AAA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46CA3F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D2128D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FF1EDB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C7D02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1EE2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aps w:val="0"/>
        <w:smallCap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41C57E1"/>
    <w:multiLevelType w:val="hybridMultilevel"/>
    <w:tmpl w:val="24A41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571F09"/>
    <w:multiLevelType w:val="hybridMultilevel"/>
    <w:tmpl w:val="5FC6C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585B5A"/>
    <w:multiLevelType w:val="multilevel"/>
    <w:tmpl w:val="C87CEC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0A3E0E05"/>
    <w:multiLevelType w:val="multilevel"/>
    <w:tmpl w:val="8500C9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0E6D2DB3"/>
    <w:multiLevelType w:val="hybridMultilevel"/>
    <w:tmpl w:val="EEFAABD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1506F20"/>
    <w:multiLevelType w:val="hybridMultilevel"/>
    <w:tmpl w:val="EAF2E30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2B84465"/>
    <w:multiLevelType w:val="hybridMultilevel"/>
    <w:tmpl w:val="400433B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38922ED"/>
    <w:multiLevelType w:val="multilevel"/>
    <w:tmpl w:val="213C4A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19A326E8"/>
    <w:multiLevelType w:val="hybridMultilevel"/>
    <w:tmpl w:val="B90ED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365C71"/>
    <w:multiLevelType w:val="multilevel"/>
    <w:tmpl w:val="5E3A3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26F077BD"/>
    <w:multiLevelType w:val="hybridMultilevel"/>
    <w:tmpl w:val="65D8A4AC"/>
    <w:lvl w:ilvl="0" w:tplc="019ABC7C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F0C2A49"/>
    <w:multiLevelType w:val="hybridMultilevel"/>
    <w:tmpl w:val="3506A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111E07"/>
    <w:multiLevelType w:val="hybridMultilevel"/>
    <w:tmpl w:val="2060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90011B"/>
    <w:multiLevelType w:val="hybridMultilevel"/>
    <w:tmpl w:val="8098B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AB6F46"/>
    <w:multiLevelType w:val="hybridMultilevel"/>
    <w:tmpl w:val="94ACED80"/>
    <w:lvl w:ilvl="0" w:tplc="0E4CB8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077EB0"/>
    <w:multiLevelType w:val="hybridMultilevel"/>
    <w:tmpl w:val="42481F44"/>
    <w:lvl w:ilvl="0" w:tplc="85DCD1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C16D6"/>
    <w:multiLevelType w:val="hybridMultilevel"/>
    <w:tmpl w:val="A2B22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9E3F34"/>
    <w:multiLevelType w:val="hybridMultilevel"/>
    <w:tmpl w:val="F2206AB6"/>
    <w:lvl w:ilvl="0" w:tplc="65FE1DD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B56C77"/>
    <w:multiLevelType w:val="hybridMultilevel"/>
    <w:tmpl w:val="64B04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7703ED"/>
    <w:multiLevelType w:val="hybridMultilevel"/>
    <w:tmpl w:val="01F8C496"/>
    <w:lvl w:ilvl="0" w:tplc="1312DB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66015"/>
    <w:multiLevelType w:val="hybridMultilevel"/>
    <w:tmpl w:val="A25E66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4A1286F"/>
    <w:multiLevelType w:val="hybridMultilevel"/>
    <w:tmpl w:val="29F63DCC"/>
    <w:lvl w:ilvl="0" w:tplc="793ED9A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C52DEB"/>
    <w:multiLevelType w:val="hybridMultilevel"/>
    <w:tmpl w:val="DEE6B3A4"/>
    <w:lvl w:ilvl="0" w:tplc="127213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207133">
    <w:abstractNumId w:val="14"/>
  </w:num>
  <w:num w:numId="2" w16cid:durableId="456215559">
    <w:abstractNumId w:val="15"/>
  </w:num>
  <w:num w:numId="3" w16cid:durableId="1185289072">
    <w:abstractNumId w:val="24"/>
  </w:num>
  <w:num w:numId="4" w16cid:durableId="2079588737">
    <w:abstractNumId w:val="27"/>
  </w:num>
  <w:num w:numId="5" w16cid:durableId="528417965">
    <w:abstractNumId w:val="35"/>
  </w:num>
  <w:num w:numId="6" w16cid:durableId="393433581">
    <w:abstractNumId w:val="26"/>
  </w:num>
  <w:num w:numId="7" w16cid:durableId="2098859916">
    <w:abstractNumId w:val="21"/>
  </w:num>
  <w:num w:numId="8" w16cid:durableId="1055592037">
    <w:abstractNumId w:val="23"/>
  </w:num>
  <w:num w:numId="9" w16cid:durableId="1337346963">
    <w:abstractNumId w:val="13"/>
  </w:num>
  <w:num w:numId="10" w16cid:durableId="1009404942">
    <w:abstractNumId w:val="31"/>
  </w:num>
  <w:num w:numId="11" w16cid:durableId="352610181">
    <w:abstractNumId w:val="25"/>
  </w:num>
  <w:num w:numId="12" w16cid:durableId="67772574">
    <w:abstractNumId w:val="20"/>
  </w:num>
  <w:num w:numId="13" w16cid:durableId="515778812">
    <w:abstractNumId w:val="22"/>
  </w:num>
  <w:num w:numId="14" w16cid:durableId="168060877">
    <w:abstractNumId w:val="18"/>
  </w:num>
  <w:num w:numId="15" w16cid:durableId="936989098">
    <w:abstractNumId w:val="17"/>
  </w:num>
  <w:num w:numId="16" w16cid:durableId="498692507">
    <w:abstractNumId w:val="29"/>
  </w:num>
  <w:num w:numId="17" w16cid:durableId="1856992130">
    <w:abstractNumId w:val="16"/>
  </w:num>
  <w:num w:numId="18" w16cid:durableId="1435318129">
    <w:abstractNumId w:val="33"/>
  </w:num>
  <w:num w:numId="19" w16cid:durableId="1334262310">
    <w:abstractNumId w:val="32"/>
  </w:num>
  <w:num w:numId="20" w16cid:durableId="514152778">
    <w:abstractNumId w:val="34"/>
  </w:num>
  <w:num w:numId="21" w16cid:durableId="701983496">
    <w:abstractNumId w:val="30"/>
  </w:num>
  <w:num w:numId="22" w16cid:durableId="1400059640">
    <w:abstractNumId w:val="28"/>
  </w:num>
  <w:num w:numId="23" w16cid:durableId="1573000676">
    <w:abstractNumId w:val="8"/>
  </w:num>
  <w:num w:numId="24" w16cid:durableId="1362894977">
    <w:abstractNumId w:val="3"/>
  </w:num>
  <w:num w:numId="25" w16cid:durableId="225265177">
    <w:abstractNumId w:val="2"/>
  </w:num>
  <w:num w:numId="26" w16cid:durableId="1137839359">
    <w:abstractNumId w:val="1"/>
  </w:num>
  <w:num w:numId="27" w16cid:durableId="1460606058">
    <w:abstractNumId w:val="0"/>
  </w:num>
  <w:num w:numId="28" w16cid:durableId="778722814">
    <w:abstractNumId w:val="7"/>
  </w:num>
  <w:num w:numId="29" w16cid:durableId="646518283">
    <w:abstractNumId w:val="6"/>
  </w:num>
  <w:num w:numId="30" w16cid:durableId="1217661608">
    <w:abstractNumId w:val="5"/>
  </w:num>
  <w:num w:numId="31" w16cid:durableId="1225606584">
    <w:abstractNumId w:val="4"/>
  </w:num>
  <w:num w:numId="32" w16cid:durableId="622156251">
    <w:abstractNumId w:val="9"/>
  </w:num>
  <w:num w:numId="33" w16cid:durableId="14798780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52863142">
    <w:abstractNumId w:val="11"/>
  </w:num>
  <w:num w:numId="35" w16cid:durableId="1039471476">
    <w:abstractNumId w:val="12"/>
  </w:num>
  <w:num w:numId="36" w16cid:durableId="18119414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E5B3B"/>
    <w:rsid w:val="00006AFA"/>
    <w:rsid w:val="00007972"/>
    <w:rsid w:val="00013D52"/>
    <w:rsid w:val="00015CC2"/>
    <w:rsid w:val="00023C1F"/>
    <w:rsid w:val="00027818"/>
    <w:rsid w:val="00035335"/>
    <w:rsid w:val="00036BA5"/>
    <w:rsid w:val="00036DB4"/>
    <w:rsid w:val="00043096"/>
    <w:rsid w:val="00045A02"/>
    <w:rsid w:val="00046493"/>
    <w:rsid w:val="000507DB"/>
    <w:rsid w:val="00050E74"/>
    <w:rsid w:val="0007420C"/>
    <w:rsid w:val="000759F6"/>
    <w:rsid w:val="00076D77"/>
    <w:rsid w:val="0008097A"/>
    <w:rsid w:val="00084D56"/>
    <w:rsid w:val="000861EE"/>
    <w:rsid w:val="00087D2B"/>
    <w:rsid w:val="0009084B"/>
    <w:rsid w:val="00091BA1"/>
    <w:rsid w:val="00097090"/>
    <w:rsid w:val="000A1F34"/>
    <w:rsid w:val="000A1FFE"/>
    <w:rsid w:val="000A44C3"/>
    <w:rsid w:val="000A468B"/>
    <w:rsid w:val="000B770A"/>
    <w:rsid w:val="000C038F"/>
    <w:rsid w:val="000C664A"/>
    <w:rsid w:val="000D22CD"/>
    <w:rsid w:val="000E1CA2"/>
    <w:rsid w:val="000E2271"/>
    <w:rsid w:val="000E2809"/>
    <w:rsid w:val="000E42C4"/>
    <w:rsid w:val="000F1BBC"/>
    <w:rsid w:val="000F69D0"/>
    <w:rsid w:val="00102988"/>
    <w:rsid w:val="00103B8D"/>
    <w:rsid w:val="001061F6"/>
    <w:rsid w:val="00112017"/>
    <w:rsid w:val="00117571"/>
    <w:rsid w:val="001178B6"/>
    <w:rsid w:val="001217CF"/>
    <w:rsid w:val="001240CF"/>
    <w:rsid w:val="001277B4"/>
    <w:rsid w:val="00134847"/>
    <w:rsid w:val="00135C8F"/>
    <w:rsid w:val="00141D1A"/>
    <w:rsid w:val="0015601E"/>
    <w:rsid w:val="0016481D"/>
    <w:rsid w:val="00164FE9"/>
    <w:rsid w:val="001657CF"/>
    <w:rsid w:val="00182ED8"/>
    <w:rsid w:val="00183BE3"/>
    <w:rsid w:val="00191E0C"/>
    <w:rsid w:val="001A277B"/>
    <w:rsid w:val="001B7ECE"/>
    <w:rsid w:val="001C61E4"/>
    <w:rsid w:val="001D5ADE"/>
    <w:rsid w:val="001D5E95"/>
    <w:rsid w:val="001D6330"/>
    <w:rsid w:val="001E1E22"/>
    <w:rsid w:val="001E2986"/>
    <w:rsid w:val="001E2F4F"/>
    <w:rsid w:val="001E385D"/>
    <w:rsid w:val="001E3C42"/>
    <w:rsid w:val="001E3D9B"/>
    <w:rsid w:val="001E5591"/>
    <w:rsid w:val="001E5B3B"/>
    <w:rsid w:val="001F3648"/>
    <w:rsid w:val="001F543D"/>
    <w:rsid w:val="001F7851"/>
    <w:rsid w:val="00207770"/>
    <w:rsid w:val="00211037"/>
    <w:rsid w:val="002136A6"/>
    <w:rsid w:val="00214AB3"/>
    <w:rsid w:val="00216859"/>
    <w:rsid w:val="00216B0A"/>
    <w:rsid w:val="002277B4"/>
    <w:rsid w:val="00233C3D"/>
    <w:rsid w:val="00235B7C"/>
    <w:rsid w:val="0023728F"/>
    <w:rsid w:val="00237E67"/>
    <w:rsid w:val="0024248B"/>
    <w:rsid w:val="00246337"/>
    <w:rsid w:val="002475D1"/>
    <w:rsid w:val="00252051"/>
    <w:rsid w:val="0025437E"/>
    <w:rsid w:val="00255ACB"/>
    <w:rsid w:val="00262982"/>
    <w:rsid w:val="002647D0"/>
    <w:rsid w:val="00272187"/>
    <w:rsid w:val="00273ADE"/>
    <w:rsid w:val="002A1CC3"/>
    <w:rsid w:val="002A2200"/>
    <w:rsid w:val="002A3B01"/>
    <w:rsid w:val="002A47BA"/>
    <w:rsid w:val="002A767F"/>
    <w:rsid w:val="002C3484"/>
    <w:rsid w:val="002C3594"/>
    <w:rsid w:val="002C5115"/>
    <w:rsid w:val="002D291E"/>
    <w:rsid w:val="002D5B11"/>
    <w:rsid w:val="002F366A"/>
    <w:rsid w:val="00302858"/>
    <w:rsid w:val="00320B66"/>
    <w:rsid w:val="00325BB4"/>
    <w:rsid w:val="003336E5"/>
    <w:rsid w:val="0033398A"/>
    <w:rsid w:val="00335C95"/>
    <w:rsid w:val="00337C76"/>
    <w:rsid w:val="00340A7D"/>
    <w:rsid w:val="0034244D"/>
    <w:rsid w:val="00350CC1"/>
    <w:rsid w:val="00357F6F"/>
    <w:rsid w:val="00362F0C"/>
    <w:rsid w:val="00367CAF"/>
    <w:rsid w:val="00376A4B"/>
    <w:rsid w:val="00382BF2"/>
    <w:rsid w:val="003844EE"/>
    <w:rsid w:val="00385E30"/>
    <w:rsid w:val="00387F33"/>
    <w:rsid w:val="00396271"/>
    <w:rsid w:val="003A006A"/>
    <w:rsid w:val="003A6004"/>
    <w:rsid w:val="003C08D4"/>
    <w:rsid w:val="003C2182"/>
    <w:rsid w:val="003C416D"/>
    <w:rsid w:val="003E0CE9"/>
    <w:rsid w:val="003E10EB"/>
    <w:rsid w:val="003E3801"/>
    <w:rsid w:val="003E6D5E"/>
    <w:rsid w:val="003E705D"/>
    <w:rsid w:val="003E7D22"/>
    <w:rsid w:val="003F4185"/>
    <w:rsid w:val="003F771E"/>
    <w:rsid w:val="00402E14"/>
    <w:rsid w:val="00404C00"/>
    <w:rsid w:val="00406916"/>
    <w:rsid w:val="00415297"/>
    <w:rsid w:val="00420D19"/>
    <w:rsid w:val="004336DF"/>
    <w:rsid w:val="00443438"/>
    <w:rsid w:val="00443DA7"/>
    <w:rsid w:val="0044579C"/>
    <w:rsid w:val="00450D41"/>
    <w:rsid w:val="00452E87"/>
    <w:rsid w:val="00462FDB"/>
    <w:rsid w:val="004636F4"/>
    <w:rsid w:val="00463BE6"/>
    <w:rsid w:val="0046641A"/>
    <w:rsid w:val="00467BC1"/>
    <w:rsid w:val="00470456"/>
    <w:rsid w:val="00471D87"/>
    <w:rsid w:val="0047319C"/>
    <w:rsid w:val="00474180"/>
    <w:rsid w:val="00474324"/>
    <w:rsid w:val="0048271D"/>
    <w:rsid w:val="004829B7"/>
    <w:rsid w:val="00482F48"/>
    <w:rsid w:val="00494AE9"/>
    <w:rsid w:val="004A070C"/>
    <w:rsid w:val="004B2039"/>
    <w:rsid w:val="004B2FB7"/>
    <w:rsid w:val="004C4936"/>
    <w:rsid w:val="004C6990"/>
    <w:rsid w:val="004D25DD"/>
    <w:rsid w:val="004D2D11"/>
    <w:rsid w:val="004E23BA"/>
    <w:rsid w:val="004E7746"/>
    <w:rsid w:val="00500B70"/>
    <w:rsid w:val="00502953"/>
    <w:rsid w:val="00503CBB"/>
    <w:rsid w:val="0050447A"/>
    <w:rsid w:val="00507F6A"/>
    <w:rsid w:val="005153AC"/>
    <w:rsid w:val="005167FA"/>
    <w:rsid w:val="00527EC1"/>
    <w:rsid w:val="0053083D"/>
    <w:rsid w:val="00533342"/>
    <w:rsid w:val="00554B6A"/>
    <w:rsid w:val="00556792"/>
    <w:rsid w:val="00563FDA"/>
    <w:rsid w:val="0056448A"/>
    <w:rsid w:val="00566DF2"/>
    <w:rsid w:val="00566EFD"/>
    <w:rsid w:val="0057038E"/>
    <w:rsid w:val="00571206"/>
    <w:rsid w:val="00573848"/>
    <w:rsid w:val="00574256"/>
    <w:rsid w:val="005837E3"/>
    <w:rsid w:val="005943ED"/>
    <w:rsid w:val="00595028"/>
    <w:rsid w:val="00595F46"/>
    <w:rsid w:val="00597520"/>
    <w:rsid w:val="00597935"/>
    <w:rsid w:val="005A0313"/>
    <w:rsid w:val="005A6388"/>
    <w:rsid w:val="005A729A"/>
    <w:rsid w:val="005A7A14"/>
    <w:rsid w:val="005A7C1E"/>
    <w:rsid w:val="005B5D1A"/>
    <w:rsid w:val="005B772E"/>
    <w:rsid w:val="005C7C19"/>
    <w:rsid w:val="005D05A5"/>
    <w:rsid w:val="005D48F4"/>
    <w:rsid w:val="005D6A72"/>
    <w:rsid w:val="005F13DE"/>
    <w:rsid w:val="005F41D0"/>
    <w:rsid w:val="005F51EC"/>
    <w:rsid w:val="005F535C"/>
    <w:rsid w:val="00600676"/>
    <w:rsid w:val="00601CAA"/>
    <w:rsid w:val="00601E23"/>
    <w:rsid w:val="006041C4"/>
    <w:rsid w:val="00604C73"/>
    <w:rsid w:val="006051C8"/>
    <w:rsid w:val="00605CBD"/>
    <w:rsid w:val="00611090"/>
    <w:rsid w:val="006136C3"/>
    <w:rsid w:val="0061721A"/>
    <w:rsid w:val="00620105"/>
    <w:rsid w:val="006213B2"/>
    <w:rsid w:val="00627C19"/>
    <w:rsid w:val="00627D3A"/>
    <w:rsid w:val="006411F1"/>
    <w:rsid w:val="00643047"/>
    <w:rsid w:val="0064694C"/>
    <w:rsid w:val="0065252F"/>
    <w:rsid w:val="0066687C"/>
    <w:rsid w:val="00680201"/>
    <w:rsid w:val="006821BE"/>
    <w:rsid w:val="00683AF9"/>
    <w:rsid w:val="00683E3E"/>
    <w:rsid w:val="00691764"/>
    <w:rsid w:val="00693F69"/>
    <w:rsid w:val="006A0A51"/>
    <w:rsid w:val="006A2BCD"/>
    <w:rsid w:val="006A7FAD"/>
    <w:rsid w:val="006B11FF"/>
    <w:rsid w:val="006B1792"/>
    <w:rsid w:val="006B6C32"/>
    <w:rsid w:val="006D1144"/>
    <w:rsid w:val="006E3490"/>
    <w:rsid w:val="006E6DB8"/>
    <w:rsid w:val="006E721B"/>
    <w:rsid w:val="006F0F1D"/>
    <w:rsid w:val="006F13A6"/>
    <w:rsid w:val="006F33EC"/>
    <w:rsid w:val="006F4BB3"/>
    <w:rsid w:val="006F5F72"/>
    <w:rsid w:val="00705B57"/>
    <w:rsid w:val="00707939"/>
    <w:rsid w:val="007116A5"/>
    <w:rsid w:val="007133EC"/>
    <w:rsid w:val="00715047"/>
    <w:rsid w:val="00715759"/>
    <w:rsid w:val="0072177D"/>
    <w:rsid w:val="00734129"/>
    <w:rsid w:val="00734ECA"/>
    <w:rsid w:val="0074107F"/>
    <w:rsid w:val="00742A77"/>
    <w:rsid w:val="00743C01"/>
    <w:rsid w:val="007664DF"/>
    <w:rsid w:val="0076677E"/>
    <w:rsid w:val="00771F58"/>
    <w:rsid w:val="0078018C"/>
    <w:rsid w:val="00780B83"/>
    <w:rsid w:val="00781B8A"/>
    <w:rsid w:val="007A4D2F"/>
    <w:rsid w:val="007A79D5"/>
    <w:rsid w:val="007B5DAD"/>
    <w:rsid w:val="007C2EBD"/>
    <w:rsid w:val="007C3B3B"/>
    <w:rsid w:val="007C466B"/>
    <w:rsid w:val="007D21F4"/>
    <w:rsid w:val="007D3664"/>
    <w:rsid w:val="007F4BC9"/>
    <w:rsid w:val="008008CA"/>
    <w:rsid w:val="00801BAD"/>
    <w:rsid w:val="0081053B"/>
    <w:rsid w:val="0081516D"/>
    <w:rsid w:val="008159D5"/>
    <w:rsid w:val="00821F6F"/>
    <w:rsid w:val="00827722"/>
    <w:rsid w:val="0084315F"/>
    <w:rsid w:val="00843A28"/>
    <w:rsid w:val="00843F8E"/>
    <w:rsid w:val="008451AA"/>
    <w:rsid w:val="00847041"/>
    <w:rsid w:val="00852996"/>
    <w:rsid w:val="008543D9"/>
    <w:rsid w:val="00854E11"/>
    <w:rsid w:val="00862A14"/>
    <w:rsid w:val="008708EB"/>
    <w:rsid w:val="00884281"/>
    <w:rsid w:val="00886C72"/>
    <w:rsid w:val="00886D09"/>
    <w:rsid w:val="00886DDA"/>
    <w:rsid w:val="00891B71"/>
    <w:rsid w:val="008A0EBC"/>
    <w:rsid w:val="008A2DB1"/>
    <w:rsid w:val="008A4AEC"/>
    <w:rsid w:val="008A5881"/>
    <w:rsid w:val="008A5BE3"/>
    <w:rsid w:val="008B2926"/>
    <w:rsid w:val="008B4FA0"/>
    <w:rsid w:val="008B58EC"/>
    <w:rsid w:val="008B7FF7"/>
    <w:rsid w:val="008C0999"/>
    <w:rsid w:val="008C11AF"/>
    <w:rsid w:val="008C3DCC"/>
    <w:rsid w:val="008C4061"/>
    <w:rsid w:val="008C4A36"/>
    <w:rsid w:val="008D1324"/>
    <w:rsid w:val="008E3DFC"/>
    <w:rsid w:val="008F0541"/>
    <w:rsid w:val="008F175B"/>
    <w:rsid w:val="008F271F"/>
    <w:rsid w:val="008F71B3"/>
    <w:rsid w:val="009067F5"/>
    <w:rsid w:val="0091205E"/>
    <w:rsid w:val="00915835"/>
    <w:rsid w:val="00915AD2"/>
    <w:rsid w:val="00916034"/>
    <w:rsid w:val="00926ED0"/>
    <w:rsid w:val="00930052"/>
    <w:rsid w:val="0093635E"/>
    <w:rsid w:val="0094297C"/>
    <w:rsid w:val="0094298E"/>
    <w:rsid w:val="00951591"/>
    <w:rsid w:val="00952BB7"/>
    <w:rsid w:val="00953843"/>
    <w:rsid w:val="00954CD4"/>
    <w:rsid w:val="009740E8"/>
    <w:rsid w:val="00974250"/>
    <w:rsid w:val="00990EF3"/>
    <w:rsid w:val="00993284"/>
    <w:rsid w:val="009A42D1"/>
    <w:rsid w:val="009A7DF8"/>
    <w:rsid w:val="009B3DFB"/>
    <w:rsid w:val="009B4C37"/>
    <w:rsid w:val="009B55DF"/>
    <w:rsid w:val="009C2946"/>
    <w:rsid w:val="009C6EDF"/>
    <w:rsid w:val="009D4FE7"/>
    <w:rsid w:val="009D594D"/>
    <w:rsid w:val="009D5C99"/>
    <w:rsid w:val="009D681A"/>
    <w:rsid w:val="009E3AD4"/>
    <w:rsid w:val="009F28AB"/>
    <w:rsid w:val="009F3DF2"/>
    <w:rsid w:val="009F5469"/>
    <w:rsid w:val="00A0004C"/>
    <w:rsid w:val="00A02653"/>
    <w:rsid w:val="00A14EF1"/>
    <w:rsid w:val="00A20D5C"/>
    <w:rsid w:val="00A43725"/>
    <w:rsid w:val="00A464B2"/>
    <w:rsid w:val="00A4755D"/>
    <w:rsid w:val="00A5504C"/>
    <w:rsid w:val="00A55BA8"/>
    <w:rsid w:val="00A64024"/>
    <w:rsid w:val="00A65F0B"/>
    <w:rsid w:val="00A66DBF"/>
    <w:rsid w:val="00A76712"/>
    <w:rsid w:val="00A803EB"/>
    <w:rsid w:val="00A9261E"/>
    <w:rsid w:val="00A95546"/>
    <w:rsid w:val="00A9745F"/>
    <w:rsid w:val="00AB38F9"/>
    <w:rsid w:val="00AB4208"/>
    <w:rsid w:val="00AB474B"/>
    <w:rsid w:val="00AB5F7F"/>
    <w:rsid w:val="00AB6B4A"/>
    <w:rsid w:val="00AC1036"/>
    <w:rsid w:val="00AC2741"/>
    <w:rsid w:val="00AC502E"/>
    <w:rsid w:val="00AD427D"/>
    <w:rsid w:val="00AE1957"/>
    <w:rsid w:val="00AE4090"/>
    <w:rsid w:val="00AE4AC7"/>
    <w:rsid w:val="00AE5A35"/>
    <w:rsid w:val="00AE6B76"/>
    <w:rsid w:val="00AE7386"/>
    <w:rsid w:val="00AE74CE"/>
    <w:rsid w:val="00AE7DE7"/>
    <w:rsid w:val="00B047E9"/>
    <w:rsid w:val="00B13086"/>
    <w:rsid w:val="00B17819"/>
    <w:rsid w:val="00B33CF0"/>
    <w:rsid w:val="00B36F33"/>
    <w:rsid w:val="00B557A3"/>
    <w:rsid w:val="00B55DC6"/>
    <w:rsid w:val="00B66F8D"/>
    <w:rsid w:val="00B77184"/>
    <w:rsid w:val="00B833E9"/>
    <w:rsid w:val="00B838E5"/>
    <w:rsid w:val="00B87E9C"/>
    <w:rsid w:val="00B9202B"/>
    <w:rsid w:val="00B963AB"/>
    <w:rsid w:val="00BA68E4"/>
    <w:rsid w:val="00BA6C62"/>
    <w:rsid w:val="00BB04B0"/>
    <w:rsid w:val="00BB25C0"/>
    <w:rsid w:val="00BB5689"/>
    <w:rsid w:val="00BB7632"/>
    <w:rsid w:val="00BC6D5F"/>
    <w:rsid w:val="00BD4347"/>
    <w:rsid w:val="00BE0907"/>
    <w:rsid w:val="00BE43E0"/>
    <w:rsid w:val="00C00D71"/>
    <w:rsid w:val="00C02B1D"/>
    <w:rsid w:val="00C04BEB"/>
    <w:rsid w:val="00C1278F"/>
    <w:rsid w:val="00C17DC1"/>
    <w:rsid w:val="00C2532F"/>
    <w:rsid w:val="00C30594"/>
    <w:rsid w:val="00C335B7"/>
    <w:rsid w:val="00C40EDB"/>
    <w:rsid w:val="00C468A8"/>
    <w:rsid w:val="00C4719E"/>
    <w:rsid w:val="00C4779C"/>
    <w:rsid w:val="00C511F7"/>
    <w:rsid w:val="00C532A9"/>
    <w:rsid w:val="00C536B1"/>
    <w:rsid w:val="00C55E9D"/>
    <w:rsid w:val="00C637EC"/>
    <w:rsid w:val="00C67816"/>
    <w:rsid w:val="00C712C6"/>
    <w:rsid w:val="00C72FEA"/>
    <w:rsid w:val="00C83EA3"/>
    <w:rsid w:val="00C84E08"/>
    <w:rsid w:val="00C93CD7"/>
    <w:rsid w:val="00CA0FE6"/>
    <w:rsid w:val="00CA2FB8"/>
    <w:rsid w:val="00CA342E"/>
    <w:rsid w:val="00CA722A"/>
    <w:rsid w:val="00CB18D6"/>
    <w:rsid w:val="00CB2D28"/>
    <w:rsid w:val="00CC208D"/>
    <w:rsid w:val="00CC3DC7"/>
    <w:rsid w:val="00CD57DE"/>
    <w:rsid w:val="00CD5D64"/>
    <w:rsid w:val="00CE233F"/>
    <w:rsid w:val="00CE31F7"/>
    <w:rsid w:val="00CE4FA3"/>
    <w:rsid w:val="00CF4941"/>
    <w:rsid w:val="00CF66D0"/>
    <w:rsid w:val="00D01337"/>
    <w:rsid w:val="00D04A9C"/>
    <w:rsid w:val="00D20C50"/>
    <w:rsid w:val="00D34010"/>
    <w:rsid w:val="00D51C41"/>
    <w:rsid w:val="00D56286"/>
    <w:rsid w:val="00D60626"/>
    <w:rsid w:val="00D65E21"/>
    <w:rsid w:val="00D748F7"/>
    <w:rsid w:val="00D751B2"/>
    <w:rsid w:val="00D80108"/>
    <w:rsid w:val="00D8069D"/>
    <w:rsid w:val="00D81171"/>
    <w:rsid w:val="00D81C20"/>
    <w:rsid w:val="00D92931"/>
    <w:rsid w:val="00D94508"/>
    <w:rsid w:val="00D946E1"/>
    <w:rsid w:val="00DA12E3"/>
    <w:rsid w:val="00DA2A3E"/>
    <w:rsid w:val="00DA5E3C"/>
    <w:rsid w:val="00DB799C"/>
    <w:rsid w:val="00DC3037"/>
    <w:rsid w:val="00DC36B6"/>
    <w:rsid w:val="00DC5BA9"/>
    <w:rsid w:val="00DD2DA8"/>
    <w:rsid w:val="00DD5253"/>
    <w:rsid w:val="00DD5406"/>
    <w:rsid w:val="00DE51B1"/>
    <w:rsid w:val="00DF002A"/>
    <w:rsid w:val="00DF25C2"/>
    <w:rsid w:val="00E042C2"/>
    <w:rsid w:val="00E043D0"/>
    <w:rsid w:val="00E07BF6"/>
    <w:rsid w:val="00E12BE8"/>
    <w:rsid w:val="00E3048F"/>
    <w:rsid w:val="00E332AB"/>
    <w:rsid w:val="00E42CA6"/>
    <w:rsid w:val="00E4509C"/>
    <w:rsid w:val="00E56CAE"/>
    <w:rsid w:val="00E62737"/>
    <w:rsid w:val="00E66584"/>
    <w:rsid w:val="00E73B94"/>
    <w:rsid w:val="00E8328C"/>
    <w:rsid w:val="00E83354"/>
    <w:rsid w:val="00E920FA"/>
    <w:rsid w:val="00E94954"/>
    <w:rsid w:val="00EA57CB"/>
    <w:rsid w:val="00EA6B75"/>
    <w:rsid w:val="00EB0F36"/>
    <w:rsid w:val="00EB588B"/>
    <w:rsid w:val="00EC1A7E"/>
    <w:rsid w:val="00EC61B1"/>
    <w:rsid w:val="00EC6A6D"/>
    <w:rsid w:val="00ED24B6"/>
    <w:rsid w:val="00EE0455"/>
    <w:rsid w:val="00EE4301"/>
    <w:rsid w:val="00EF5BD1"/>
    <w:rsid w:val="00EF6AFB"/>
    <w:rsid w:val="00F0694A"/>
    <w:rsid w:val="00F06C08"/>
    <w:rsid w:val="00F10B65"/>
    <w:rsid w:val="00F10F71"/>
    <w:rsid w:val="00F121F8"/>
    <w:rsid w:val="00F32046"/>
    <w:rsid w:val="00F33B29"/>
    <w:rsid w:val="00F33B52"/>
    <w:rsid w:val="00F3501B"/>
    <w:rsid w:val="00F361D3"/>
    <w:rsid w:val="00F40002"/>
    <w:rsid w:val="00F43D0B"/>
    <w:rsid w:val="00F738D4"/>
    <w:rsid w:val="00F83F04"/>
    <w:rsid w:val="00F856C4"/>
    <w:rsid w:val="00F87053"/>
    <w:rsid w:val="00F9168F"/>
    <w:rsid w:val="00F97EAD"/>
    <w:rsid w:val="00FA6066"/>
    <w:rsid w:val="00FA779F"/>
    <w:rsid w:val="00FA7C6D"/>
    <w:rsid w:val="00FB04AC"/>
    <w:rsid w:val="00FB2083"/>
    <w:rsid w:val="00FB54FF"/>
    <w:rsid w:val="00FD7C19"/>
    <w:rsid w:val="00FE39D5"/>
    <w:rsid w:val="00FE4AC0"/>
    <w:rsid w:val="00FE7747"/>
    <w:rsid w:val="00FF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A0368E"/>
  <w15:docId w15:val="{F4FB38B5-DE38-4C4A-B74D-D1488897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02E"/>
    <w:pPr>
      <w:suppressAutoHyphens/>
    </w:pPr>
    <w:rPr>
      <w:rFonts w:ascii="Arial" w:eastAsia="Times New Roman" w:hAnsi="Arial" w:cs="Arial"/>
      <w:lang w:val="sr-Latn-CS" w:eastAsia="ar-SA"/>
    </w:rPr>
  </w:style>
  <w:style w:type="paragraph" w:styleId="Heading2">
    <w:name w:val="heading 2"/>
    <w:basedOn w:val="Normal"/>
    <w:link w:val="Heading2Char"/>
    <w:uiPriority w:val="99"/>
    <w:qFormat/>
    <w:rsid w:val="001E3C42"/>
    <w:pPr>
      <w:suppressAutoHyphens w:val="0"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val="sr-Cyrl-CS" w:eastAsia="sr-Cyrl-CS"/>
    </w:rPr>
  </w:style>
  <w:style w:type="paragraph" w:styleId="Heading4">
    <w:name w:val="heading 4"/>
    <w:basedOn w:val="Normal"/>
    <w:link w:val="Heading4Char"/>
    <w:uiPriority w:val="99"/>
    <w:qFormat/>
    <w:rsid w:val="0078018C"/>
    <w:pPr>
      <w:suppressAutoHyphens w:val="0"/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43096"/>
    <w:rPr>
      <w:rFonts w:ascii="Cambria" w:hAnsi="Cambria" w:cs="Cambria"/>
      <w:b/>
      <w:bCs/>
      <w:i/>
      <w:iCs/>
      <w:sz w:val="28"/>
      <w:szCs w:val="28"/>
      <w:lang w:val="sr-Latn-CS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8018C"/>
    <w:rPr>
      <w:rFonts w:ascii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1E5B3B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1E5B3B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1E5B3B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E5B3B"/>
    <w:rPr>
      <w:rFonts w:ascii="Arial" w:hAnsi="Arial" w:cs="Arial"/>
      <w:sz w:val="20"/>
      <w:szCs w:val="20"/>
      <w:lang w:val="sr-Latn-CS" w:eastAsia="ar-SA" w:bidi="ar-SA"/>
    </w:rPr>
  </w:style>
  <w:style w:type="paragraph" w:customStyle="1" w:styleId="Default">
    <w:name w:val="Default"/>
    <w:uiPriority w:val="99"/>
    <w:rsid w:val="001E5B3B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EndnoteText">
    <w:name w:val="endnote text"/>
    <w:basedOn w:val="Normal"/>
    <w:link w:val="EndnoteTextChar"/>
    <w:uiPriority w:val="99"/>
    <w:semiHidden/>
    <w:rsid w:val="00A9261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9261E"/>
    <w:rPr>
      <w:rFonts w:ascii="Arial" w:hAnsi="Arial" w:cs="Arial"/>
      <w:sz w:val="20"/>
      <w:szCs w:val="20"/>
      <w:lang w:val="sr-Latn-CS" w:eastAsia="ar-SA" w:bidi="ar-SA"/>
    </w:rPr>
  </w:style>
  <w:style w:type="character" w:styleId="EndnoteReference">
    <w:name w:val="endnote reference"/>
    <w:basedOn w:val="DefaultParagraphFont"/>
    <w:uiPriority w:val="99"/>
    <w:semiHidden/>
    <w:rsid w:val="00A9261E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102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2988"/>
    <w:rPr>
      <w:rFonts w:ascii="Tahoma" w:hAnsi="Tahoma" w:cs="Tahoma"/>
      <w:sz w:val="16"/>
      <w:szCs w:val="16"/>
      <w:lang w:val="sr-Latn-CS" w:eastAsia="ar-SA" w:bidi="ar-SA"/>
    </w:rPr>
  </w:style>
  <w:style w:type="paragraph" w:styleId="NoSpacing">
    <w:name w:val="No Spacing"/>
    <w:uiPriority w:val="99"/>
    <w:qFormat/>
    <w:rsid w:val="00102988"/>
    <w:rPr>
      <w:rFonts w:eastAsia="Times New Roman" w:cs="Calibri"/>
    </w:rPr>
  </w:style>
  <w:style w:type="character" w:customStyle="1" w:styleId="Bodytext6">
    <w:name w:val="Body text (6)_"/>
    <w:uiPriority w:val="99"/>
    <w:rsid w:val="00102988"/>
    <w:rPr>
      <w:rFonts w:ascii="Times New Roman" w:hAnsi="Times New Roman" w:cs="Times New Roman"/>
      <w:sz w:val="23"/>
      <w:szCs w:val="23"/>
      <w:lang w:val="sr-Cyrl-CS"/>
    </w:rPr>
  </w:style>
  <w:style w:type="paragraph" w:styleId="Header">
    <w:name w:val="header"/>
    <w:basedOn w:val="Normal"/>
    <w:link w:val="HeaderChar"/>
    <w:uiPriority w:val="99"/>
    <w:rsid w:val="007664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664DF"/>
    <w:rPr>
      <w:rFonts w:ascii="Arial" w:hAnsi="Arial" w:cs="Arial"/>
      <w:sz w:val="22"/>
      <w:szCs w:val="22"/>
      <w:lang w:val="sr-Latn-CS" w:eastAsia="ar-SA" w:bidi="ar-SA"/>
    </w:rPr>
  </w:style>
  <w:style w:type="paragraph" w:styleId="Footer">
    <w:name w:val="footer"/>
    <w:basedOn w:val="Normal"/>
    <w:link w:val="FooterChar"/>
    <w:uiPriority w:val="99"/>
    <w:rsid w:val="007664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664DF"/>
    <w:rPr>
      <w:rFonts w:ascii="Arial" w:hAnsi="Arial" w:cs="Arial"/>
      <w:sz w:val="22"/>
      <w:szCs w:val="22"/>
      <w:lang w:val="sr-Latn-CS" w:eastAsia="ar-SA" w:bidi="ar-SA"/>
    </w:rPr>
  </w:style>
  <w:style w:type="character" w:styleId="CommentReference">
    <w:name w:val="annotation reference"/>
    <w:basedOn w:val="DefaultParagraphFont"/>
    <w:uiPriority w:val="99"/>
    <w:semiHidden/>
    <w:rsid w:val="00A55BA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55B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55BA8"/>
    <w:rPr>
      <w:rFonts w:ascii="Arial" w:hAnsi="Arial" w:cs="Arial"/>
      <w:lang w:val="sr-Latn-CS"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55B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55BA8"/>
    <w:rPr>
      <w:rFonts w:ascii="Arial" w:hAnsi="Arial" w:cs="Arial"/>
      <w:b/>
      <w:bCs/>
      <w:lang w:val="sr-Latn-CS" w:eastAsia="ar-SA" w:bidi="ar-SA"/>
    </w:rPr>
  </w:style>
  <w:style w:type="table" w:styleId="TableGrid">
    <w:name w:val="Table Grid"/>
    <w:basedOn w:val="TableNormal"/>
    <w:uiPriority w:val="99"/>
    <w:rsid w:val="00C04BEB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il1tekst">
    <w:name w:val="stil_1tekst"/>
    <w:basedOn w:val="Normal"/>
    <w:uiPriority w:val="99"/>
    <w:rsid w:val="00DC36B6"/>
    <w:pPr>
      <w:suppressAutoHyphens w:val="0"/>
      <w:ind w:left="525" w:right="525" w:firstLine="240"/>
      <w:jc w:val="both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BB25C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ListParagraph1">
    <w:name w:val="List Paragraph1"/>
    <w:basedOn w:val="Normal"/>
    <w:uiPriority w:val="99"/>
    <w:rsid w:val="00076D77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Pasussalistom1">
    <w:name w:val="Pasus sa listom1"/>
    <w:basedOn w:val="Normal"/>
    <w:uiPriority w:val="99"/>
    <w:rsid w:val="00076D77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Normal1">
    <w:name w:val="Normal1"/>
    <w:basedOn w:val="Normal"/>
    <w:uiPriority w:val="99"/>
    <w:rsid w:val="001E3D9B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customStyle="1" w:styleId="tekstdokumenta">
    <w:name w:val="tekst dokumenta"/>
    <w:basedOn w:val="Normal"/>
    <w:link w:val="tekstdokumentaChar"/>
    <w:uiPriority w:val="99"/>
    <w:rsid w:val="0078018C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  <w:szCs w:val="20"/>
      <w:lang w:val="en-US" w:eastAsia="en-US"/>
    </w:rPr>
  </w:style>
  <w:style w:type="character" w:customStyle="1" w:styleId="tekstdokumentaChar">
    <w:name w:val="tekst dokumenta Char"/>
    <w:link w:val="tekstdokumenta"/>
    <w:uiPriority w:val="99"/>
    <w:locked/>
    <w:rsid w:val="0078018C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9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567</Words>
  <Characters>3234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Stanojcic</dc:creator>
  <cp:keywords/>
  <dc:description/>
  <cp:lastModifiedBy>Tanja Krčum</cp:lastModifiedBy>
  <cp:revision>19</cp:revision>
  <cp:lastPrinted>2017-04-16T07:50:00Z</cp:lastPrinted>
  <dcterms:created xsi:type="dcterms:W3CDTF">2017-07-20T06:23:00Z</dcterms:created>
  <dcterms:modified xsi:type="dcterms:W3CDTF">2025-01-10T08:03:00Z</dcterms:modified>
</cp:coreProperties>
</file>